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78DE" w:rsidRDefault="00A478DE" w:rsidP="000922BA">
      <w:pPr>
        <w:jc w:val="right"/>
        <w:rPr>
          <w:rFonts w:ascii="Arial" w:eastAsia="Times New Roman" w:hAnsi="Arial" w:cs="Arial"/>
          <w:kern w:val="0"/>
          <w:sz w:val="22"/>
          <w:szCs w:val="22"/>
          <w:lang w:eastAsia="it-IT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it-IT"/>
        </w:rPr>
        <w:t xml:space="preserve">Al Sindaco del Comune di </w:t>
      </w:r>
      <w:r w:rsidR="00700683">
        <w:rPr>
          <w:rFonts w:ascii="Arial" w:eastAsia="Times New Roman" w:hAnsi="Arial" w:cs="Arial"/>
          <w:kern w:val="0"/>
          <w:sz w:val="22"/>
          <w:szCs w:val="22"/>
          <w:lang w:eastAsia="it-IT"/>
        </w:rPr>
        <w:t>San Giovanni di Gerace</w:t>
      </w:r>
    </w:p>
    <w:p w:rsidR="00A019AB" w:rsidRPr="00700683" w:rsidRDefault="00A019AB" w:rsidP="00A019AB">
      <w:pPr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Modulo 1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– Dichiarazioni di altre persone diverse dal legale rappresentante o dal preposto indicate dall’articolo 85</w:t>
      </w:r>
      <w:r w:rsidR="00CA3CF9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del Decreto Legislativo 159/2011. Da compilare per ognuno dei nominativi presenti nel sostituto di certificazione</w:t>
      </w:r>
      <w:r w:rsidR="00CA3CF9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dell’iscrizione alla C.C.I.A.A.</w:t>
      </w:r>
    </w:p>
    <w:p w:rsidR="00A019AB" w:rsidRPr="00700683" w:rsidRDefault="00A019AB" w:rsidP="00700683">
      <w:pPr>
        <w:suppressAutoHyphens w:val="0"/>
        <w:autoSpaceDE w:val="0"/>
        <w:autoSpaceDN w:val="0"/>
        <w:adjustRightInd w:val="0"/>
        <w:jc w:val="center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Dichiarazione sostitutiva di certificazione</w:t>
      </w:r>
    </w:p>
    <w:p w:rsidR="00A019AB" w:rsidRPr="00700683" w:rsidRDefault="00A019AB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(D.P.R. n. 445 del 28.12.2000)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Il/la sottoscritto/a _______________________________________________________________________________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Nato/a a ____________________________________________ Prov. ____________ il ___________________ Codice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fiscale ______________________________________ residente a_____________________________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via/piazza</w:t>
      </w:r>
      <w:r w:rsidR="00CA3CF9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______________________________________________n.__________ C.A.P. _______________________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consapevole delle sanzioni penali in caso di dichiarazioni false e della conseguente decadenza dai 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b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enefici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eventualmente conseguiti (ai sensi degli artt. 75 e 76 D.P.R. 445/2000) sotto la propria 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responsabilità                                                    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DICHIARA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□ che nei propri confronti non sussistono le cause di divieto, di decadenza o di sospensione di cui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all’art. 67 del D.Lvo 06/09/2011, n. 159 (antimafia)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□ di essere in possesso dei requisiti di onorabilit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di cui all’Art. 71 del D.Legislativo n° 59/2010.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Il/la sottoscritto/a dichiara inoltre di essere informato/a, ai sensi del D.Lgs. n. 196/2003 (codice in materia di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protezione di dati personali) che i dati personali raccolti saranno trattati, anche con strumenti 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i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nformatici,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 xml:space="preserve">esclusivamente nell’ambito del procedimento per il quale la presente dichiarazione viene </w:t>
      </w:r>
      <w:r w:rsidR="00BF27EC"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r</w:t>
      </w: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esa.</w:t>
      </w:r>
    </w:p>
    <w:p w:rsidR="00A019AB" w:rsidRPr="00700683" w:rsidRDefault="00A019AB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b/>
          <w:bCs/>
          <w:kern w:val="0"/>
          <w:sz w:val="22"/>
          <w:szCs w:val="22"/>
          <w:lang w:eastAsia="it-IT"/>
        </w:rPr>
        <w:t>______________________ ______________________________________________</w:t>
      </w:r>
    </w:p>
    <w:p w:rsidR="00A019AB" w:rsidRPr="00700683" w:rsidRDefault="00A019AB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data</w:t>
      </w:r>
    </w:p>
    <w:p w:rsidR="00BF27EC" w:rsidRPr="00700683" w:rsidRDefault="00BF27EC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Firma digitale</w:t>
      </w:r>
    </w:p>
    <w:p w:rsidR="00BF27EC" w:rsidRPr="00700683" w:rsidRDefault="00BF27EC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BF27EC" w:rsidRPr="00700683" w:rsidRDefault="00BF27EC" w:rsidP="00A019AB">
      <w:pPr>
        <w:suppressAutoHyphens w:val="0"/>
        <w:autoSpaceDE w:val="0"/>
        <w:autoSpaceDN w:val="0"/>
        <w:adjustRightInd w:val="0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(*) Nel caso di mancata firma digitale la firma andr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à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apposta in calce ed andr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 al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legata copia di un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document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o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di identit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, in corso di validit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à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, del firmatario.</w:t>
      </w:r>
    </w:p>
    <w:p w:rsidR="00A019AB" w:rsidRPr="00700683" w:rsidRDefault="00A019AB" w:rsidP="00BF27EC">
      <w:pPr>
        <w:suppressAutoHyphens w:val="0"/>
        <w:autoSpaceDE w:val="0"/>
        <w:autoSpaceDN w:val="0"/>
        <w:adjustRightInd w:val="0"/>
        <w:jc w:val="both"/>
        <w:rPr>
          <w:rFonts w:ascii="Arial" w:eastAsia="TimesNewRomanPSMT" w:hAnsi="Arial" w:cs="Arial"/>
          <w:kern w:val="0"/>
          <w:sz w:val="22"/>
          <w:szCs w:val="22"/>
          <w:lang w:eastAsia="it-IT"/>
        </w:rPr>
      </w:pP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Dichiarazione n°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…………</w:t>
      </w:r>
      <w:r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 xml:space="preserve"> (numero progressivo dichiarazioni compilate)</w:t>
      </w:r>
      <w:r w:rsidR="00BF27EC" w:rsidRPr="00700683">
        <w:rPr>
          <w:rFonts w:ascii="Arial" w:eastAsia="TimesNewRomanPSMT" w:hAnsi="Arial" w:cs="Arial"/>
          <w:kern w:val="0"/>
          <w:sz w:val="22"/>
          <w:szCs w:val="22"/>
          <w:lang w:eastAsia="it-IT"/>
        </w:rPr>
        <w:t>.</w:t>
      </w:r>
    </w:p>
    <w:sectPr w:rsidR="00A019AB" w:rsidRPr="00700683" w:rsidSect="00912447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1440" w:right="1021" w:bottom="1440" w:left="1134" w:header="720" w:footer="720" w:gutter="0"/>
      <w:cols w:space="720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B97" w:rsidRDefault="000B7B97">
      <w:r>
        <w:separator/>
      </w:r>
    </w:p>
  </w:endnote>
  <w:endnote w:type="continuationSeparator" w:id="1">
    <w:p w:rsidR="000B7B97" w:rsidRDefault="000B7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>
    <w:pPr>
      <w:pStyle w:val="Pidipagina"/>
      <w:jc w:val="center"/>
    </w:pPr>
    <w:r>
      <w:rPr>
        <w:rFonts w:ascii="Arial" w:hAnsi="Arial" w:cs="Arial"/>
        <w:sz w:val="16"/>
        <w:szCs w:val="16"/>
      </w:rPr>
      <w:t xml:space="preserve">Via Roma, snc – 89040 Martone (RC) – Tel. 0964/51356 –fax 0964/419128- partita i.v.a. 00217520808 – cod. fis. 90008870801 indirizzo e-mail : </w:t>
    </w:r>
    <w:hyperlink r:id="rId1" w:history="1">
      <w:r>
        <w:rPr>
          <w:rStyle w:val="Collegamentoipertestuale"/>
          <w:rFonts w:ascii="Arial" w:hAnsi="Arial" w:cs="Arial"/>
          <w:sz w:val="16"/>
          <w:szCs w:val="16"/>
        </w:rPr>
        <w:t>ufficioragioneria@comune.martone.rc.it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 w:rsidP="00912447">
    <w:pPr>
      <w:pStyle w:val="Pidipagina"/>
      <w:tabs>
        <w:tab w:val="clear" w:pos="9638"/>
        <w:tab w:val="right" w:pos="10065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B97" w:rsidRDefault="000B7B97">
      <w:r>
        <w:separator/>
      </w:r>
    </w:p>
  </w:footnote>
  <w:footnote w:type="continuationSeparator" w:id="1">
    <w:p w:rsidR="000B7B97" w:rsidRDefault="000B7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F9" w:rsidRDefault="00CA3CF9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32"/>
        <w:szCs w:val="32"/>
      </w:rPr>
      <w:t>C  O  M  U  N  E     D  I     M  A  R  T  O  N  E</w:t>
    </w:r>
  </w:p>
  <w:p w:rsidR="00CA3CF9" w:rsidRDefault="00CA3CF9">
    <w:pPr>
      <w:jc w:val="center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www.comune.martone.rc.it</w:t>
    </w:r>
  </w:p>
  <w:p w:rsidR="00CA3CF9" w:rsidRDefault="00CA3CF9">
    <w:pPr>
      <w:jc w:val="center"/>
      <w:rPr>
        <w:rFonts w:ascii="Garamond" w:hAnsi="Garamond" w:cs="Arial"/>
      </w:rPr>
    </w:pPr>
    <w:r>
      <w:rPr>
        <w:rFonts w:ascii="Arial" w:hAnsi="Arial" w:cs="Arial"/>
      </w:rPr>
      <w:t>PROVINCIA DI REGGIO CALABRIA</w:t>
    </w:r>
  </w:p>
  <w:p w:rsidR="00CA3CF9" w:rsidRDefault="00CA3CF9">
    <w:pPr>
      <w:jc w:val="center"/>
      <w:rPr>
        <w:rFonts w:ascii="Garamond" w:hAnsi="Garamond" w:cs="Arial"/>
      </w:rPr>
    </w:pPr>
  </w:p>
  <w:p w:rsidR="00CA3CF9" w:rsidRDefault="00CA3CF9">
    <w:pPr>
      <w:jc w:val="center"/>
    </w:pPr>
    <w:r>
      <w:rPr>
        <w:rFonts w:ascii="Arial" w:hAnsi="Arial" w:cs="Arial"/>
        <w:b/>
      </w:rPr>
      <w:t>Ufficio Finanziario</w:t>
    </w:r>
  </w:p>
  <w:p w:rsidR="00CA3CF9" w:rsidRDefault="00700683">
    <w:pPr>
      <w:pStyle w:val="Intestazione"/>
      <w:jc w:val="center"/>
    </w:pPr>
    <w:r>
      <w:rPr>
        <w:noProof/>
        <w:lang w:eastAsia="it-IT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-72390</wp:posOffset>
          </wp:positionH>
          <wp:positionV relativeFrom="page">
            <wp:posOffset>417195</wp:posOffset>
          </wp:positionV>
          <wp:extent cx="665480" cy="665480"/>
          <wp:effectExtent l="19050" t="0" r="127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480" cy="66548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87" w:type="dxa"/>
      <w:jc w:val="center"/>
      <w:tblLook w:val="01E0"/>
    </w:tblPr>
    <w:tblGrid>
      <w:gridCol w:w="1056"/>
      <w:gridCol w:w="8231"/>
    </w:tblGrid>
    <w:tr w:rsidR="00700683" w:rsidTr="00C44B19">
      <w:trPr>
        <w:trHeight w:val="794"/>
        <w:jc w:val="center"/>
      </w:trPr>
      <w:tc>
        <w:tcPr>
          <w:tcW w:w="284" w:type="dxa"/>
        </w:tcPr>
        <w:p w:rsidR="00700683" w:rsidRDefault="00700683" w:rsidP="00C44B19">
          <w:pPr>
            <w:rPr>
              <w:rFonts w:ascii="Garamond" w:hAnsi="Garamond" w:cs="Arial"/>
            </w:rPr>
          </w:pPr>
          <w:r>
            <w:rPr>
              <w:rFonts w:ascii="Garamond" w:hAnsi="Garamond" w:cs="Arial"/>
              <w:noProof/>
              <w:lang w:eastAsia="it-IT"/>
            </w:rPr>
            <w:drawing>
              <wp:inline distT="0" distB="0" distL="0" distR="0">
                <wp:extent cx="514350" cy="723900"/>
                <wp:effectExtent l="19050" t="0" r="0" b="0"/>
                <wp:docPr id="1" name="Immagine 1" descr="C:\Users\Utente\Dropbox\San Giovanni di Gerace condivisa\Stemma_Comune_SGDG_piccol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Utente\Dropbox\San Giovanni di Gerace condivisa\Stemma_Comune_SGDG_piccol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03" w:type="dxa"/>
        </w:tcPr>
        <w:p w:rsidR="00700683" w:rsidRDefault="00700683" w:rsidP="00C44B19">
          <w:pPr>
            <w:jc w:val="center"/>
            <w:rPr>
              <w:rFonts w:ascii="Arial" w:hAnsi="Arial" w:cs="Arial"/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>COMUNE DI SAN GIOVANNI DI GERACE</w:t>
          </w:r>
        </w:p>
        <w:p w:rsidR="00700683" w:rsidRPr="00624A24" w:rsidRDefault="00700683" w:rsidP="00C44B19">
          <w:pPr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www.comune.sangiovannidigerace</w:t>
          </w:r>
          <w:r w:rsidRPr="00624A24">
            <w:rPr>
              <w:rFonts w:ascii="Arial" w:hAnsi="Arial" w:cs="Arial"/>
              <w:sz w:val="20"/>
              <w:szCs w:val="20"/>
            </w:rPr>
            <w:t>.rc.it</w:t>
          </w:r>
        </w:p>
        <w:p w:rsidR="00700683" w:rsidRPr="00174276" w:rsidRDefault="00700683" w:rsidP="00C44B19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CITTÀ  METROPOLITANA</w:t>
          </w:r>
          <w:r w:rsidRPr="00174276">
            <w:rPr>
              <w:rFonts w:ascii="Arial" w:hAnsi="Arial" w:cs="Arial"/>
            </w:rPr>
            <w:t xml:space="preserve"> DI REGGIO CALABRIA</w:t>
          </w:r>
        </w:p>
        <w:p w:rsidR="00700683" w:rsidRDefault="00700683" w:rsidP="00C44B19">
          <w:pPr>
            <w:jc w:val="center"/>
            <w:rPr>
              <w:rFonts w:ascii="Garamond" w:hAnsi="Garamond" w:cs="Arial"/>
            </w:rPr>
          </w:pPr>
        </w:p>
      </w:tc>
    </w:tr>
  </w:tbl>
  <w:p w:rsidR="00CA3CF9" w:rsidRPr="00AF2FC6" w:rsidRDefault="00CA3CF9" w:rsidP="00AF2FC6">
    <w:pPr>
      <w:jc w:val="center"/>
      <w:rPr>
        <w:rFonts w:ascii="Garamond" w:hAnsi="Garamond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39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Num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  <w:strike w:val="0"/>
        <w:dstrike w:val="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Num41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7" w:hanging="360"/>
      </w:pPr>
      <w:rPr>
        <w:rFonts w:ascii="Wingdings" w:hAnsi="Wingdings"/>
      </w:rPr>
    </w:lvl>
  </w:abstractNum>
  <w:abstractNum w:abstractNumId="6">
    <w:nsid w:val="00000007"/>
    <w:multiLevelType w:val="multilevel"/>
    <w:tmpl w:val="00000007"/>
    <w:name w:val="WWNum42"/>
    <w:lvl w:ilvl="0">
      <w:start w:val="1"/>
      <w:numFmt w:val="bullet"/>
      <w:lvlText w:val=""/>
      <w:lvlJc w:val="left"/>
      <w:pPr>
        <w:tabs>
          <w:tab w:val="num" w:pos="0"/>
        </w:tabs>
        <w:ind w:left="7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7" w:hanging="360"/>
      </w:pPr>
      <w:rPr>
        <w:rFonts w:ascii="Wingdings" w:hAnsi="Wingdings"/>
      </w:rPr>
    </w:lvl>
  </w:abstractNum>
  <w:abstractNum w:abstractNumId="7">
    <w:nsid w:val="11203AB1"/>
    <w:multiLevelType w:val="hybridMultilevel"/>
    <w:tmpl w:val="565ED078"/>
    <w:lvl w:ilvl="0" w:tplc="06F653CC">
      <w:start w:val="6"/>
      <w:numFmt w:val="bullet"/>
      <w:lvlText w:val="-"/>
      <w:lvlJc w:val="left"/>
      <w:pPr>
        <w:ind w:left="720" w:hanging="360"/>
      </w:pPr>
      <w:rPr>
        <w:rFonts w:ascii="ArialMT" w:eastAsia="Times New Roman" w:hAnsi="ArialMT" w:cs="ArialMT" w:hint="default"/>
      </w:rPr>
    </w:lvl>
    <w:lvl w:ilvl="1" w:tplc="08A62FF2">
      <w:numFmt w:val="bullet"/>
      <w:lvlText w:val=""/>
      <w:lvlJc w:val="left"/>
      <w:pPr>
        <w:ind w:left="1440" w:hanging="360"/>
      </w:pPr>
      <w:rPr>
        <w:rFonts w:ascii="Arial" w:eastAsia="SimSu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5EC6"/>
    <w:multiLevelType w:val="hybridMultilevel"/>
    <w:tmpl w:val="3E361536"/>
    <w:lvl w:ilvl="0" w:tplc="9E9AF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1231B"/>
    <w:multiLevelType w:val="hybridMultilevel"/>
    <w:tmpl w:val="FFB696C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EE22F2"/>
    <w:multiLevelType w:val="hybridMultilevel"/>
    <w:tmpl w:val="A8F2D5A2"/>
    <w:lvl w:ilvl="0" w:tplc="B1BAD3D4">
      <w:start w:val="1"/>
      <w:numFmt w:val="bullet"/>
      <w:lvlText w:val="o"/>
      <w:lvlJc w:val="left"/>
      <w:pPr>
        <w:ind w:left="72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7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527AC8"/>
    <w:rsid w:val="00084C37"/>
    <w:rsid w:val="000922BA"/>
    <w:rsid w:val="000B04EC"/>
    <w:rsid w:val="000B7B97"/>
    <w:rsid w:val="00135FBE"/>
    <w:rsid w:val="00152A93"/>
    <w:rsid w:val="00174FD2"/>
    <w:rsid w:val="00195AEF"/>
    <w:rsid w:val="00222BCC"/>
    <w:rsid w:val="00223B9E"/>
    <w:rsid w:val="002C5CC1"/>
    <w:rsid w:val="002D31DC"/>
    <w:rsid w:val="002F0E11"/>
    <w:rsid w:val="003075A6"/>
    <w:rsid w:val="0031468C"/>
    <w:rsid w:val="00381A63"/>
    <w:rsid w:val="003821BD"/>
    <w:rsid w:val="004345A3"/>
    <w:rsid w:val="00473F7F"/>
    <w:rsid w:val="004D2299"/>
    <w:rsid w:val="00515740"/>
    <w:rsid w:val="00520A1B"/>
    <w:rsid w:val="00527AC8"/>
    <w:rsid w:val="005D0B47"/>
    <w:rsid w:val="00605F32"/>
    <w:rsid w:val="00614D6A"/>
    <w:rsid w:val="0066255D"/>
    <w:rsid w:val="00682F34"/>
    <w:rsid w:val="006B2CFF"/>
    <w:rsid w:val="00700683"/>
    <w:rsid w:val="007263BE"/>
    <w:rsid w:val="007B5F2F"/>
    <w:rsid w:val="00912447"/>
    <w:rsid w:val="009450D1"/>
    <w:rsid w:val="00946065"/>
    <w:rsid w:val="009B09FE"/>
    <w:rsid w:val="009C72A3"/>
    <w:rsid w:val="009F5563"/>
    <w:rsid w:val="00A012DC"/>
    <w:rsid w:val="00A019AB"/>
    <w:rsid w:val="00A478DE"/>
    <w:rsid w:val="00A551CC"/>
    <w:rsid w:val="00AA1CF4"/>
    <w:rsid w:val="00AF28DA"/>
    <w:rsid w:val="00AF2FC6"/>
    <w:rsid w:val="00B31FC2"/>
    <w:rsid w:val="00B35E30"/>
    <w:rsid w:val="00B90ED5"/>
    <w:rsid w:val="00B94EC3"/>
    <w:rsid w:val="00BF27EC"/>
    <w:rsid w:val="00C323B4"/>
    <w:rsid w:val="00CA3CF9"/>
    <w:rsid w:val="00CD49A7"/>
    <w:rsid w:val="00D33FEC"/>
    <w:rsid w:val="00D64750"/>
    <w:rsid w:val="00D81F01"/>
    <w:rsid w:val="00F07B66"/>
    <w:rsid w:val="00F97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97C64"/>
    <w:pPr>
      <w:suppressAutoHyphens/>
    </w:pPr>
    <w:rPr>
      <w:rFonts w:eastAsia="SimSun" w:cs="Mangal"/>
      <w:kern w:val="1"/>
      <w:sz w:val="24"/>
      <w:szCs w:val="24"/>
      <w:lang w:eastAsia="ar-SA"/>
    </w:rPr>
  </w:style>
  <w:style w:type="paragraph" w:styleId="Titolo1">
    <w:name w:val="heading 1"/>
    <w:basedOn w:val="Normale"/>
    <w:next w:val="Corpotesto"/>
    <w:qFormat/>
    <w:rsid w:val="00F97C64"/>
    <w:pPr>
      <w:keepNext/>
      <w:tabs>
        <w:tab w:val="num" w:pos="432"/>
      </w:tabs>
      <w:ind w:left="432" w:hanging="432"/>
      <w:outlineLvl w:val="0"/>
    </w:pPr>
    <w:rPr>
      <w:b/>
      <w:bCs/>
    </w:rPr>
  </w:style>
  <w:style w:type="paragraph" w:styleId="Titolo2">
    <w:name w:val="heading 2"/>
    <w:basedOn w:val="Normale"/>
    <w:next w:val="Corpotesto"/>
    <w:qFormat/>
    <w:rsid w:val="00F97C64"/>
    <w:pPr>
      <w:keepNext/>
      <w:tabs>
        <w:tab w:val="num" w:pos="576"/>
      </w:tabs>
      <w:ind w:left="576" w:hanging="576"/>
      <w:jc w:val="center"/>
      <w:outlineLvl w:val="1"/>
    </w:pPr>
    <w:rPr>
      <w:b/>
      <w:bCs/>
    </w:rPr>
  </w:style>
  <w:style w:type="paragraph" w:styleId="Titolo3">
    <w:name w:val="heading 3"/>
    <w:basedOn w:val="Normale"/>
    <w:next w:val="Corpotesto"/>
    <w:qFormat/>
    <w:rsid w:val="00F97C64"/>
    <w:pPr>
      <w:keepNext/>
      <w:tabs>
        <w:tab w:val="num" w:pos="720"/>
      </w:tabs>
      <w:ind w:left="720" w:hanging="720"/>
      <w:jc w:val="center"/>
      <w:outlineLvl w:val="2"/>
    </w:pPr>
    <w:rPr>
      <w:rFonts w:ascii="Arial" w:hAnsi="Arial" w:cs="Arial"/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  <w:rsid w:val="00F97C64"/>
  </w:style>
  <w:style w:type="character" w:customStyle="1" w:styleId="Titolo1Carattere">
    <w:name w:val="Titolo 1 Carattere"/>
    <w:rsid w:val="00F97C64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F97C6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rsid w:val="00F97C64"/>
    <w:rPr>
      <w:rFonts w:ascii="Cambria" w:hAnsi="Cambria" w:cs="Times New Roman"/>
      <w:b/>
      <w:bCs/>
      <w:sz w:val="26"/>
      <w:szCs w:val="26"/>
    </w:rPr>
  </w:style>
  <w:style w:type="character" w:customStyle="1" w:styleId="Corpodeltesto2Carattere">
    <w:name w:val="Corpo del testo 2 Carattere"/>
    <w:rsid w:val="00F97C64"/>
    <w:rPr>
      <w:rFonts w:cs="Times New Roman"/>
      <w:sz w:val="24"/>
      <w:szCs w:val="24"/>
    </w:rPr>
  </w:style>
  <w:style w:type="character" w:styleId="Collegamentoipertestuale">
    <w:name w:val="Hyperlink"/>
    <w:rsid w:val="00F97C64"/>
    <w:rPr>
      <w:rFonts w:cs="Times New Roman"/>
      <w:color w:val="0000FF"/>
      <w:u w:val="single"/>
    </w:rPr>
  </w:style>
  <w:style w:type="character" w:customStyle="1" w:styleId="Corpodeltesto3Carattere">
    <w:name w:val="Corpo del testo 3 Carattere"/>
    <w:rsid w:val="00F97C64"/>
    <w:rPr>
      <w:rFonts w:cs="Times New Roman"/>
      <w:sz w:val="16"/>
      <w:szCs w:val="16"/>
    </w:rPr>
  </w:style>
  <w:style w:type="character" w:customStyle="1" w:styleId="TestonotaapidipaginaCarattere">
    <w:name w:val="Testo nota a piè di pagina Carattere"/>
    <w:rsid w:val="00F97C64"/>
    <w:rPr>
      <w:rFonts w:cs="Times New Roman"/>
      <w:sz w:val="20"/>
      <w:szCs w:val="20"/>
    </w:rPr>
  </w:style>
  <w:style w:type="character" w:customStyle="1" w:styleId="Rimandonotaapidipagina1">
    <w:name w:val="Rimando nota a piè di pagina1"/>
    <w:rsid w:val="00F97C64"/>
    <w:rPr>
      <w:rFonts w:cs="Times New Roman"/>
      <w:vertAlign w:val="superscript"/>
    </w:rPr>
  </w:style>
  <w:style w:type="character" w:customStyle="1" w:styleId="TestofumettoCarattere">
    <w:name w:val="Testo fumetto Carattere"/>
    <w:rsid w:val="00F97C64"/>
    <w:rPr>
      <w:rFonts w:cs="Times New Roman"/>
      <w:sz w:val="2"/>
    </w:rPr>
  </w:style>
  <w:style w:type="character" w:customStyle="1" w:styleId="PidipaginaCarattere">
    <w:name w:val="Piè di pagina Carattere"/>
    <w:rsid w:val="00F97C64"/>
    <w:rPr>
      <w:rFonts w:cs="Times New Roman"/>
      <w:sz w:val="24"/>
      <w:szCs w:val="24"/>
    </w:rPr>
  </w:style>
  <w:style w:type="character" w:customStyle="1" w:styleId="Numeropagina1">
    <w:name w:val="Numero pagina1"/>
    <w:rsid w:val="00F97C64"/>
    <w:rPr>
      <w:rFonts w:cs="Times New Roman"/>
    </w:rPr>
  </w:style>
  <w:style w:type="character" w:customStyle="1" w:styleId="IntestazioneCarattere">
    <w:name w:val="Intestazione Carattere"/>
    <w:rsid w:val="00F97C64"/>
    <w:rPr>
      <w:rFonts w:cs="Times New Roman"/>
      <w:sz w:val="24"/>
      <w:szCs w:val="24"/>
    </w:rPr>
  </w:style>
  <w:style w:type="character" w:customStyle="1" w:styleId="Caratteredellanota">
    <w:name w:val="Carattere della nota"/>
    <w:rsid w:val="00F97C64"/>
    <w:rPr>
      <w:vertAlign w:val="superscript"/>
    </w:rPr>
  </w:style>
  <w:style w:type="character" w:customStyle="1" w:styleId="PreformattatoHTMLCarattere">
    <w:name w:val="Preformattato HTML Carattere"/>
    <w:rsid w:val="00F97C64"/>
    <w:rPr>
      <w:rFonts w:ascii="Courier New" w:hAnsi="Courier New" w:cs="Courier New"/>
      <w:sz w:val="20"/>
      <w:szCs w:val="20"/>
    </w:rPr>
  </w:style>
  <w:style w:type="character" w:customStyle="1" w:styleId="RientrocorpodeltestoCarattere">
    <w:name w:val="Rientro corpo del testo Carattere"/>
    <w:rsid w:val="00F97C64"/>
    <w:rPr>
      <w:rFonts w:cs="Times New Roman"/>
      <w:sz w:val="24"/>
      <w:szCs w:val="24"/>
    </w:rPr>
  </w:style>
  <w:style w:type="character" w:customStyle="1" w:styleId="apple-converted-space">
    <w:name w:val="apple-converted-space"/>
    <w:rsid w:val="00F97C64"/>
  </w:style>
  <w:style w:type="character" w:customStyle="1" w:styleId="CorpotestoCarattere">
    <w:name w:val="Corpo testo Carattere"/>
    <w:rsid w:val="00F97C64"/>
    <w:rPr>
      <w:sz w:val="24"/>
      <w:szCs w:val="24"/>
    </w:rPr>
  </w:style>
  <w:style w:type="character" w:customStyle="1" w:styleId="ListLabel1">
    <w:name w:val="ListLabel 1"/>
    <w:rsid w:val="00F97C64"/>
    <w:rPr>
      <w:rFonts w:cs="Times New Roman"/>
    </w:rPr>
  </w:style>
  <w:style w:type="character" w:customStyle="1" w:styleId="ListLabel2">
    <w:name w:val="ListLabel 2"/>
    <w:rsid w:val="00F97C64"/>
    <w:rPr>
      <w:rFonts w:eastAsia="Times New Roman"/>
    </w:rPr>
  </w:style>
  <w:style w:type="character" w:customStyle="1" w:styleId="ListLabel3">
    <w:name w:val="ListLabel 3"/>
    <w:rsid w:val="00F97C64"/>
    <w:rPr>
      <w:sz w:val="16"/>
    </w:rPr>
  </w:style>
  <w:style w:type="character" w:customStyle="1" w:styleId="ListLabel4">
    <w:name w:val="ListLabel 4"/>
    <w:rsid w:val="00F97C64"/>
    <w:rPr>
      <w:color w:val="00000A"/>
    </w:rPr>
  </w:style>
  <w:style w:type="character" w:customStyle="1" w:styleId="ListLabel5">
    <w:name w:val="ListLabel 5"/>
    <w:rsid w:val="00F97C64"/>
    <w:rPr>
      <w:rFonts w:cs="Times New Roman"/>
      <w:sz w:val="20"/>
    </w:rPr>
  </w:style>
  <w:style w:type="character" w:customStyle="1" w:styleId="ListLabel6">
    <w:name w:val="ListLabel 6"/>
    <w:rsid w:val="00F97C64"/>
    <w:rPr>
      <w:rFonts w:cs="Courier New"/>
    </w:rPr>
  </w:style>
  <w:style w:type="character" w:customStyle="1" w:styleId="ListLabel7">
    <w:name w:val="ListLabel 7"/>
    <w:rsid w:val="00F97C64"/>
    <w:rPr>
      <w:strike w:val="0"/>
      <w:dstrike w:val="0"/>
    </w:rPr>
  </w:style>
  <w:style w:type="character" w:styleId="Rimandonotaapidipagina">
    <w:name w:val="footnote reference"/>
    <w:rsid w:val="00F97C64"/>
    <w:rPr>
      <w:vertAlign w:val="superscript"/>
    </w:rPr>
  </w:style>
  <w:style w:type="character" w:styleId="Rimandonotadichiusura">
    <w:name w:val="endnote reference"/>
    <w:rsid w:val="00F97C64"/>
    <w:rPr>
      <w:vertAlign w:val="superscript"/>
    </w:rPr>
  </w:style>
  <w:style w:type="character" w:customStyle="1" w:styleId="Caratterenotadichiusura">
    <w:name w:val="Carattere nota di chiusura"/>
    <w:rsid w:val="00F97C64"/>
  </w:style>
  <w:style w:type="paragraph" w:customStyle="1" w:styleId="Intestazione1">
    <w:name w:val="Intestazione1"/>
    <w:basedOn w:val="Normale"/>
    <w:next w:val="Corpotesto"/>
    <w:rsid w:val="00F97C6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orpotesto">
    <w:name w:val="Corpo testo"/>
    <w:basedOn w:val="Normale"/>
    <w:rsid w:val="00F97C64"/>
    <w:pPr>
      <w:spacing w:after="120"/>
      <w:jc w:val="both"/>
    </w:pPr>
    <w:rPr>
      <w:rFonts w:ascii="Book Antiqua" w:hAnsi="Book Antiqua"/>
      <w:sz w:val="22"/>
    </w:rPr>
  </w:style>
  <w:style w:type="paragraph" w:styleId="Elenco">
    <w:name w:val="List"/>
    <w:basedOn w:val="Corpotesto"/>
    <w:rsid w:val="00F97C64"/>
  </w:style>
  <w:style w:type="paragraph" w:customStyle="1" w:styleId="Didascalia1">
    <w:name w:val="Didascalia1"/>
    <w:basedOn w:val="Normale"/>
    <w:rsid w:val="00F97C64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rsid w:val="00F97C64"/>
    <w:pPr>
      <w:suppressLineNumbers/>
    </w:pPr>
  </w:style>
  <w:style w:type="paragraph" w:customStyle="1" w:styleId="Corpotesto1">
    <w:name w:val="Corpo testo1"/>
    <w:basedOn w:val="Normale"/>
    <w:rsid w:val="00F97C64"/>
    <w:pPr>
      <w:jc w:val="both"/>
    </w:pPr>
  </w:style>
  <w:style w:type="paragraph" w:customStyle="1" w:styleId="Corpodeltesto21">
    <w:name w:val="Corpo del testo 21"/>
    <w:basedOn w:val="Normale"/>
    <w:rsid w:val="00F97C64"/>
    <w:pPr>
      <w:spacing w:line="360" w:lineRule="auto"/>
      <w:jc w:val="both"/>
    </w:pPr>
    <w:rPr>
      <w:rFonts w:ascii="Arial" w:hAnsi="Arial" w:cs="Arial"/>
      <w:sz w:val="22"/>
    </w:rPr>
  </w:style>
  <w:style w:type="paragraph" w:customStyle="1" w:styleId="Corpodeltesto31">
    <w:name w:val="Corpo del testo 31"/>
    <w:basedOn w:val="Normale"/>
    <w:rsid w:val="00F97C64"/>
    <w:pPr>
      <w:spacing w:after="120"/>
    </w:pPr>
    <w:rPr>
      <w:sz w:val="16"/>
      <w:szCs w:val="16"/>
    </w:rPr>
  </w:style>
  <w:style w:type="paragraph" w:customStyle="1" w:styleId="Testonotaapidipagina1">
    <w:name w:val="Testo nota a piè di pagina1"/>
    <w:basedOn w:val="Normale"/>
    <w:rsid w:val="00F97C64"/>
    <w:rPr>
      <w:sz w:val="20"/>
      <w:szCs w:val="20"/>
    </w:rPr>
  </w:style>
  <w:style w:type="paragraph" w:customStyle="1" w:styleId="Testofumetto1">
    <w:name w:val="Testo fumetto1"/>
    <w:basedOn w:val="Normale"/>
    <w:rsid w:val="00F97C64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rsid w:val="00F97C64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rsid w:val="00F97C64"/>
    <w:pPr>
      <w:suppressLineNumbers/>
      <w:tabs>
        <w:tab w:val="center" w:pos="4819"/>
        <w:tab w:val="right" w:pos="9638"/>
      </w:tabs>
    </w:pPr>
  </w:style>
  <w:style w:type="paragraph" w:customStyle="1" w:styleId="BodyText21">
    <w:name w:val="Body Text 21"/>
    <w:basedOn w:val="Normale"/>
    <w:rsid w:val="00F97C64"/>
    <w:pPr>
      <w:spacing w:line="360" w:lineRule="auto"/>
      <w:jc w:val="both"/>
    </w:pPr>
    <w:rPr>
      <w:rFonts w:ascii="Arial" w:hAnsi="Arial" w:cs="Times"/>
      <w:sz w:val="22"/>
      <w:szCs w:val="20"/>
    </w:rPr>
  </w:style>
  <w:style w:type="paragraph" w:customStyle="1" w:styleId="ListParagraph1">
    <w:name w:val="List Paragraph1"/>
    <w:basedOn w:val="Normale"/>
    <w:rsid w:val="00F97C64"/>
    <w:pPr>
      <w:ind w:left="708"/>
    </w:pPr>
    <w:rPr>
      <w:rFonts w:ascii="Times" w:hAnsi="Times" w:cs="Times"/>
      <w:szCs w:val="20"/>
    </w:rPr>
  </w:style>
  <w:style w:type="paragraph" w:customStyle="1" w:styleId="Stile">
    <w:name w:val="Stile"/>
    <w:rsid w:val="00F97C64"/>
    <w:pPr>
      <w:widowControl w:val="0"/>
      <w:suppressAutoHyphens/>
    </w:pPr>
    <w:rPr>
      <w:sz w:val="24"/>
      <w:szCs w:val="24"/>
      <w:lang w:eastAsia="ar-SA"/>
    </w:rPr>
  </w:style>
  <w:style w:type="paragraph" w:customStyle="1" w:styleId="PreformattatoHTML1">
    <w:name w:val="Preformattato HTML1"/>
    <w:basedOn w:val="Normale"/>
    <w:rsid w:val="00F9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Rientrocorpodeltesto">
    <w:name w:val="Body Text Indent"/>
    <w:basedOn w:val="Normale"/>
    <w:rsid w:val="00F97C64"/>
    <w:pPr>
      <w:spacing w:after="120"/>
      <w:ind w:left="283"/>
    </w:pPr>
  </w:style>
  <w:style w:type="paragraph" w:customStyle="1" w:styleId="NormaleWeb1">
    <w:name w:val="Normale (Web)1"/>
    <w:basedOn w:val="Normale"/>
    <w:rsid w:val="00F97C64"/>
    <w:pPr>
      <w:spacing w:before="100" w:after="100"/>
    </w:pPr>
  </w:style>
  <w:style w:type="paragraph" w:customStyle="1" w:styleId="Default">
    <w:name w:val="Default"/>
    <w:rsid w:val="00F97C64"/>
    <w:pPr>
      <w:suppressAutoHyphens/>
    </w:pPr>
    <w:rPr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F97C64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Normale"/>
    <w:link w:val="TestofumettoCarattere1"/>
    <w:rsid w:val="00B94EC3"/>
    <w:rPr>
      <w:rFonts w:ascii="Segoe UI" w:hAnsi="Segoe UI" w:cs="Times New Roman"/>
      <w:sz w:val="18"/>
      <w:szCs w:val="18"/>
    </w:rPr>
  </w:style>
  <w:style w:type="character" w:customStyle="1" w:styleId="TestofumettoCarattere1">
    <w:name w:val="Testo fumetto Carattere1"/>
    <w:link w:val="Testofumetto"/>
    <w:rsid w:val="00B94EC3"/>
    <w:rPr>
      <w:rFonts w:ascii="Segoe UI" w:eastAsia="SimSun" w:hAnsi="Segoe UI" w:cs="Segoe UI"/>
      <w:kern w:val="1"/>
      <w:sz w:val="18"/>
      <w:szCs w:val="18"/>
      <w:lang w:eastAsia="ar-SA"/>
    </w:rPr>
  </w:style>
  <w:style w:type="character" w:styleId="Rimandocommento">
    <w:name w:val="annotation reference"/>
    <w:rsid w:val="00682F3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82F34"/>
    <w:rPr>
      <w:rFonts w:cs="Times New Roman"/>
      <w:sz w:val="20"/>
      <w:szCs w:val="20"/>
    </w:rPr>
  </w:style>
  <w:style w:type="character" w:customStyle="1" w:styleId="TestocommentoCarattere">
    <w:name w:val="Testo commento Carattere"/>
    <w:link w:val="Testocommento"/>
    <w:rsid w:val="00682F34"/>
    <w:rPr>
      <w:rFonts w:eastAsia="SimSun" w:cs="Mangal"/>
      <w:kern w:val="1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rsid w:val="00682F34"/>
    <w:rPr>
      <w:b/>
      <w:bCs/>
    </w:rPr>
  </w:style>
  <w:style w:type="character" w:customStyle="1" w:styleId="SoggettocommentoCarattere">
    <w:name w:val="Soggetto commento Carattere"/>
    <w:link w:val="Soggettocommento"/>
    <w:rsid w:val="00682F34"/>
    <w:rPr>
      <w:rFonts w:eastAsia="SimSun" w:cs="Mangal"/>
      <w:b/>
      <w:bCs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fficioragioneria@comune.martone.rc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Morciano di Romagna</vt:lpstr>
    </vt:vector>
  </TitlesOfParts>
  <Company/>
  <LinksUpToDate>false</LinksUpToDate>
  <CharactersWithSpaces>1949</CharactersWithSpaces>
  <SharedDoc>false</SharedDoc>
  <HLinks>
    <vt:vector size="6" baseType="variant">
      <vt:variant>
        <vt:i4>1638444</vt:i4>
      </vt:variant>
      <vt:variant>
        <vt:i4>0</vt:i4>
      </vt:variant>
      <vt:variant>
        <vt:i4>0</vt:i4>
      </vt:variant>
      <vt:variant>
        <vt:i4>5</vt:i4>
      </vt:variant>
      <vt:variant>
        <vt:lpwstr>mailto:ufficioragioneria@comune.martone.rc.it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Morciano di Romagna</dc:title>
  <dc:creator>MOR_AEF3</dc:creator>
  <cp:lastModifiedBy>Utente</cp:lastModifiedBy>
  <cp:revision>4</cp:revision>
  <cp:lastPrinted>2018-01-29T09:40:00Z</cp:lastPrinted>
  <dcterms:created xsi:type="dcterms:W3CDTF">2018-09-06T10:53:00Z</dcterms:created>
  <dcterms:modified xsi:type="dcterms:W3CDTF">2018-09-06T12:57:00Z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