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2A6960" w:rsidRPr="00762B50" w:rsidRDefault="002A6960">
      <w:pPr>
        <w:widowControl w:val="0"/>
        <w:autoSpaceDE w:val="0"/>
        <w:spacing w:after="0" w:line="240" w:lineRule="auto"/>
        <w:jc w:val="right"/>
        <w:rPr>
          <w:rFonts w:ascii="Arial" w:hAnsi="Arial" w:cs="Arial"/>
          <w:b/>
          <w:bCs/>
          <w:color w:val="000000"/>
        </w:rPr>
      </w:pPr>
    </w:p>
    <w:p w:rsidR="002A6960" w:rsidRPr="00762B50" w:rsidRDefault="00A87D0D">
      <w:pPr>
        <w:widowControl w:val="0"/>
        <w:autoSpaceDE w:val="0"/>
        <w:spacing w:after="0" w:line="240" w:lineRule="auto"/>
        <w:jc w:val="right"/>
        <w:rPr>
          <w:rFonts w:ascii="Arial" w:hAnsi="Arial" w:cs="Arial"/>
          <w:b/>
          <w:bCs/>
          <w:color w:val="000000"/>
        </w:rPr>
      </w:pPr>
      <w:r w:rsidRPr="00762B50">
        <w:rPr>
          <w:rFonts w:ascii="Arial" w:hAnsi="Arial" w:cs="Arial"/>
          <w:b/>
          <w:bCs/>
          <w:color w:val="000000"/>
        </w:rPr>
        <w:t xml:space="preserve">AL COMUNE </w:t>
      </w:r>
      <w:proofErr w:type="spellStart"/>
      <w:r w:rsidRPr="00762B50">
        <w:rPr>
          <w:rFonts w:ascii="Arial" w:hAnsi="Arial" w:cs="Arial"/>
          <w:b/>
          <w:bCs/>
          <w:color w:val="000000"/>
        </w:rPr>
        <w:t>DI</w:t>
      </w:r>
      <w:proofErr w:type="spellEnd"/>
      <w:r w:rsidRPr="00762B50">
        <w:rPr>
          <w:rFonts w:ascii="Arial" w:hAnsi="Arial" w:cs="Arial"/>
          <w:b/>
          <w:bCs/>
          <w:color w:val="000000"/>
        </w:rPr>
        <w:t xml:space="preserve"> </w:t>
      </w:r>
      <w:r w:rsidR="00161535" w:rsidRPr="00762B50">
        <w:rPr>
          <w:rFonts w:ascii="Arial" w:hAnsi="Arial" w:cs="Arial"/>
          <w:b/>
          <w:bCs/>
          <w:color w:val="000000"/>
        </w:rPr>
        <w:t xml:space="preserve">SAN GIOVANNI </w:t>
      </w:r>
      <w:proofErr w:type="spellStart"/>
      <w:r w:rsidR="00161535" w:rsidRPr="00762B50">
        <w:rPr>
          <w:rFonts w:ascii="Arial" w:hAnsi="Arial" w:cs="Arial"/>
          <w:b/>
          <w:bCs/>
          <w:color w:val="000000"/>
        </w:rPr>
        <w:t>DI</w:t>
      </w:r>
      <w:proofErr w:type="spellEnd"/>
      <w:r w:rsidR="00161535" w:rsidRPr="00762B50">
        <w:rPr>
          <w:rFonts w:ascii="Arial" w:hAnsi="Arial" w:cs="Arial"/>
          <w:b/>
          <w:bCs/>
          <w:color w:val="000000"/>
        </w:rPr>
        <w:t xml:space="preserve"> GERACE</w:t>
      </w:r>
    </w:p>
    <w:p w:rsidR="002A6960" w:rsidRPr="00762B50" w:rsidRDefault="00161535">
      <w:pPr>
        <w:widowControl w:val="0"/>
        <w:autoSpaceDE w:val="0"/>
        <w:spacing w:after="0" w:line="240" w:lineRule="auto"/>
        <w:jc w:val="right"/>
        <w:rPr>
          <w:rFonts w:ascii="Arial" w:hAnsi="Arial" w:cs="Arial"/>
          <w:b/>
          <w:bCs/>
          <w:color w:val="000000"/>
        </w:rPr>
      </w:pPr>
      <w:r w:rsidRPr="00762B50">
        <w:rPr>
          <w:rFonts w:ascii="Arial" w:hAnsi="Arial" w:cs="Arial"/>
          <w:b/>
          <w:bCs/>
          <w:color w:val="000000"/>
        </w:rPr>
        <w:t>AREA AMMINISTRATIVA</w:t>
      </w:r>
    </w:p>
    <w:p w:rsidR="00161535" w:rsidRPr="00762B50" w:rsidRDefault="00161535">
      <w:pPr>
        <w:widowControl w:val="0"/>
        <w:autoSpaceDE w:val="0"/>
        <w:spacing w:after="0" w:line="240" w:lineRule="auto"/>
        <w:jc w:val="right"/>
        <w:rPr>
          <w:rFonts w:ascii="Arial" w:hAnsi="Arial" w:cs="Arial"/>
          <w:b/>
          <w:bCs/>
          <w:color w:val="000000"/>
        </w:rPr>
      </w:pPr>
      <w:r w:rsidRPr="00762B50">
        <w:rPr>
          <w:rFonts w:ascii="Arial" w:hAnsi="Arial" w:cs="Arial"/>
          <w:b/>
          <w:bCs/>
          <w:color w:val="000000"/>
        </w:rPr>
        <w:t>PIAZZA MUNICIPIO, 5</w:t>
      </w:r>
    </w:p>
    <w:p w:rsidR="002A6960" w:rsidRPr="00762B50" w:rsidRDefault="00161535">
      <w:pPr>
        <w:widowControl w:val="0"/>
        <w:autoSpaceDE w:val="0"/>
        <w:spacing w:after="0" w:line="240" w:lineRule="auto"/>
        <w:jc w:val="right"/>
        <w:rPr>
          <w:rFonts w:ascii="Arial" w:hAnsi="Arial" w:cs="Arial"/>
        </w:rPr>
      </w:pPr>
      <w:r w:rsidRPr="00762B50">
        <w:rPr>
          <w:rFonts w:ascii="Arial" w:hAnsi="Arial" w:cs="Arial"/>
          <w:b/>
          <w:bCs/>
          <w:color w:val="000000"/>
        </w:rPr>
        <w:t>89040, San Giovanni di Gerace</w:t>
      </w:r>
    </w:p>
    <w:p w:rsidR="002A6960" w:rsidRPr="00762B50" w:rsidRDefault="002A6960">
      <w:pPr>
        <w:widowControl w:val="0"/>
        <w:autoSpaceDE w:val="0"/>
        <w:spacing w:after="0" w:line="240" w:lineRule="auto"/>
        <w:jc w:val="both"/>
        <w:rPr>
          <w:rFonts w:ascii="Arial" w:hAnsi="Arial" w:cs="Arial"/>
        </w:rPr>
      </w:pPr>
    </w:p>
    <w:p w:rsidR="002A6960" w:rsidRPr="00762B50" w:rsidRDefault="00A87D0D">
      <w:pPr>
        <w:widowControl w:val="0"/>
        <w:autoSpaceDE w:val="0"/>
        <w:spacing w:after="0" w:line="240" w:lineRule="auto"/>
        <w:jc w:val="both"/>
        <w:rPr>
          <w:rFonts w:ascii="Arial" w:hAnsi="Arial" w:cs="Arial"/>
        </w:rPr>
      </w:pPr>
      <w:r w:rsidRPr="00762B50">
        <w:rPr>
          <w:rFonts w:ascii="Arial" w:hAnsi="Arial" w:cs="Arial"/>
          <w:b/>
          <w:bCs/>
          <w:color w:val="000000"/>
        </w:rPr>
        <w:t xml:space="preserve">OGGETTO: Richiesta partecipazione alla procedura selettiva per il conferimento di incarico di Funzionario Direttivo Tecnico, Categoria D1- a tempo </w:t>
      </w:r>
      <w:r w:rsidR="00161535" w:rsidRPr="00762B50">
        <w:rPr>
          <w:rFonts w:ascii="Arial" w:hAnsi="Arial" w:cs="Arial"/>
          <w:b/>
          <w:bCs/>
          <w:color w:val="000000"/>
        </w:rPr>
        <w:t>parziale e determinato per n. 12</w:t>
      </w:r>
      <w:r w:rsidRPr="00762B50">
        <w:rPr>
          <w:rFonts w:ascii="Arial" w:hAnsi="Arial" w:cs="Arial"/>
          <w:b/>
          <w:bCs/>
          <w:color w:val="000000"/>
        </w:rPr>
        <w:t xml:space="preserve"> ore settimanali, </w:t>
      </w:r>
      <w:r w:rsidR="00161535" w:rsidRPr="00762B50">
        <w:rPr>
          <w:rFonts w:ascii="Arial" w:hAnsi="Arial" w:cs="Arial"/>
          <w:b/>
          <w:bCs/>
          <w:color w:val="000000"/>
        </w:rPr>
        <w:t xml:space="preserve">per 12 mesi e, comunque, </w:t>
      </w:r>
      <w:r w:rsidRPr="00762B50">
        <w:rPr>
          <w:rFonts w:ascii="Arial" w:hAnsi="Arial" w:cs="Arial"/>
          <w:b/>
          <w:bCs/>
          <w:color w:val="000000"/>
        </w:rPr>
        <w:t xml:space="preserve">non oltre la scadenza del  mandato sindacale- art. 110, comma 1, del </w:t>
      </w:r>
      <w:proofErr w:type="spellStart"/>
      <w:r w:rsidRPr="00762B50">
        <w:rPr>
          <w:rFonts w:ascii="Arial" w:hAnsi="Arial" w:cs="Arial"/>
          <w:b/>
          <w:bCs/>
          <w:color w:val="000000"/>
        </w:rPr>
        <w:t>D.Lgs</w:t>
      </w:r>
      <w:proofErr w:type="spellEnd"/>
      <w:r w:rsidRPr="00762B50">
        <w:rPr>
          <w:rFonts w:ascii="Arial" w:hAnsi="Arial" w:cs="Arial"/>
          <w:b/>
          <w:bCs/>
          <w:color w:val="000000"/>
        </w:rPr>
        <w:t xml:space="preserve"> 267/2000.</w:t>
      </w:r>
    </w:p>
    <w:p w:rsidR="002A6960" w:rsidRPr="00762B50" w:rsidRDefault="002A6960">
      <w:pPr>
        <w:widowControl w:val="0"/>
        <w:autoSpaceDE w:val="0"/>
        <w:spacing w:after="0" w:line="240" w:lineRule="auto"/>
        <w:jc w:val="both"/>
        <w:rPr>
          <w:rFonts w:ascii="Arial" w:hAnsi="Arial" w:cs="Arial"/>
        </w:rPr>
      </w:pPr>
    </w:p>
    <w:p w:rsidR="002A6960" w:rsidRPr="00762B50" w:rsidRDefault="00A87D0D">
      <w:pPr>
        <w:widowControl w:val="0"/>
        <w:autoSpaceDE w:val="0"/>
        <w:spacing w:after="0" w:line="240" w:lineRule="auto"/>
        <w:rPr>
          <w:rFonts w:ascii="Arial" w:hAnsi="Arial" w:cs="Arial"/>
          <w:color w:val="000000"/>
        </w:rPr>
      </w:pPr>
      <w:r w:rsidRPr="00762B50">
        <w:rPr>
          <w:rFonts w:ascii="Arial" w:hAnsi="Arial" w:cs="Arial"/>
          <w:color w:val="000000"/>
        </w:rPr>
        <w:t>Il/la sottoscritto/a</w:t>
      </w:r>
    </w:p>
    <w:p w:rsidR="002A6960" w:rsidRPr="00762B50" w:rsidRDefault="00A87D0D">
      <w:pPr>
        <w:widowControl w:val="0"/>
        <w:autoSpaceDE w:val="0"/>
        <w:spacing w:after="0" w:line="240" w:lineRule="auto"/>
        <w:rPr>
          <w:rFonts w:ascii="Arial" w:hAnsi="Arial" w:cs="Arial"/>
          <w:color w:val="000000"/>
        </w:rPr>
      </w:pPr>
      <w:r w:rsidRPr="00762B50">
        <w:rPr>
          <w:rFonts w:ascii="Arial" w:hAnsi="Arial" w:cs="Arial"/>
          <w:color w:val="000000"/>
        </w:rPr>
        <w:t>___________________________________________________________________________________</w:t>
      </w:r>
    </w:p>
    <w:p w:rsidR="002A6960" w:rsidRPr="00762B50" w:rsidRDefault="00A87D0D">
      <w:pPr>
        <w:widowControl w:val="0"/>
        <w:autoSpaceDE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762B50">
        <w:rPr>
          <w:rFonts w:ascii="Arial" w:hAnsi="Arial" w:cs="Arial"/>
          <w:color w:val="000000"/>
        </w:rPr>
        <w:t>(cognome) (nome)</w:t>
      </w:r>
    </w:p>
    <w:p w:rsidR="002A6960" w:rsidRPr="00762B50" w:rsidRDefault="00A87D0D">
      <w:pPr>
        <w:widowControl w:val="0"/>
        <w:autoSpaceDE w:val="0"/>
        <w:spacing w:after="0" w:line="240" w:lineRule="auto"/>
        <w:jc w:val="center"/>
        <w:rPr>
          <w:rFonts w:ascii="Arial" w:hAnsi="Arial" w:cs="Arial"/>
          <w:color w:val="000000"/>
        </w:rPr>
      </w:pPr>
      <w:r w:rsidRPr="00762B50">
        <w:rPr>
          <w:rFonts w:ascii="Arial" w:hAnsi="Arial" w:cs="Arial"/>
          <w:b/>
          <w:bCs/>
          <w:color w:val="000000"/>
        </w:rPr>
        <w:t>C H I E D E</w:t>
      </w:r>
    </w:p>
    <w:p w:rsidR="002A6960" w:rsidRPr="00762B50" w:rsidRDefault="00EC565C">
      <w:pPr>
        <w:widowControl w:val="0"/>
        <w:autoSpaceDE w:val="0"/>
        <w:spacing w:after="0" w:line="240" w:lineRule="auto"/>
        <w:rPr>
          <w:rFonts w:ascii="Arial" w:hAnsi="Arial" w:cs="Arial"/>
          <w:color w:val="000000"/>
        </w:rPr>
      </w:pPr>
      <w:r w:rsidRPr="00762B50">
        <w:rPr>
          <w:rFonts w:ascii="Arial" w:hAnsi="Arial" w:cs="Arial"/>
          <w:color w:val="000000"/>
        </w:rPr>
        <w:t>Di pa</w:t>
      </w:r>
      <w:r w:rsidR="00A87D0D" w:rsidRPr="00762B50">
        <w:rPr>
          <w:rFonts w:ascii="Arial" w:hAnsi="Arial" w:cs="Arial"/>
          <w:color w:val="000000"/>
        </w:rPr>
        <w:t>rtecipare alla selezione indicata in oggetto.</w:t>
      </w:r>
    </w:p>
    <w:p w:rsidR="002A6960" w:rsidRPr="00762B50" w:rsidRDefault="00A87D0D">
      <w:pPr>
        <w:widowControl w:val="0"/>
        <w:autoSpaceDE w:val="0"/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  <w:r w:rsidRPr="00762B50">
        <w:rPr>
          <w:rFonts w:ascii="Arial" w:hAnsi="Arial" w:cs="Arial"/>
          <w:color w:val="000000"/>
        </w:rPr>
        <w:t>A tal fine, ai sensi degli artt. 46 e 47 del D.P.R. 445/2000 e consapevole delle sanzioni penali previste dall’art. 76 del medesimo DPR, nell’ipotesi di falsità in atti e dichiarazioni mendaci, sotto la propria personale responsabilità,</w:t>
      </w:r>
    </w:p>
    <w:p w:rsidR="002A6960" w:rsidRPr="00762B50" w:rsidRDefault="00A87D0D">
      <w:pPr>
        <w:widowControl w:val="0"/>
        <w:autoSpaceDE w:val="0"/>
        <w:spacing w:after="0" w:line="240" w:lineRule="auto"/>
        <w:jc w:val="center"/>
        <w:rPr>
          <w:rFonts w:ascii="Arial" w:hAnsi="Arial" w:cs="Arial"/>
          <w:color w:val="000000"/>
        </w:rPr>
      </w:pPr>
      <w:r w:rsidRPr="00762B50">
        <w:rPr>
          <w:rFonts w:ascii="Arial" w:hAnsi="Arial" w:cs="Arial"/>
          <w:b/>
          <w:bCs/>
          <w:color w:val="000000"/>
        </w:rPr>
        <w:t>D I C H I A R A</w:t>
      </w:r>
    </w:p>
    <w:p w:rsidR="002A6960" w:rsidRPr="00762B50" w:rsidRDefault="00A87D0D">
      <w:pPr>
        <w:widowControl w:val="0"/>
        <w:autoSpaceDE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762B50">
        <w:rPr>
          <w:rFonts w:ascii="Arial" w:hAnsi="Arial" w:cs="Arial"/>
          <w:color w:val="000000"/>
        </w:rPr>
        <w:t>-Di essere nato/a a ____________________________________________________ il _____________________</w:t>
      </w:r>
    </w:p>
    <w:p w:rsidR="002A6960" w:rsidRPr="00762B50" w:rsidRDefault="00A87D0D">
      <w:pPr>
        <w:widowControl w:val="0"/>
        <w:autoSpaceDE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762B50">
        <w:rPr>
          <w:rFonts w:ascii="Arial" w:hAnsi="Arial" w:cs="Arial"/>
          <w:color w:val="000000"/>
        </w:rPr>
        <w:t>-Di risiedere alla via________________________________ n. ___ del Comune di______________________________</w:t>
      </w:r>
    </w:p>
    <w:p w:rsidR="002A6960" w:rsidRPr="00762B50" w:rsidRDefault="00A87D0D">
      <w:pPr>
        <w:widowControl w:val="0"/>
        <w:autoSpaceDE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762B50">
        <w:rPr>
          <w:rFonts w:ascii="Arial" w:hAnsi="Arial" w:cs="Arial"/>
          <w:color w:val="000000"/>
        </w:rPr>
        <w:t>tel.________________ indirizzo di posta elettronica certificata __________________________________________o, in alternativa indirizzo e-mail ordinario ______________________________,</w:t>
      </w:r>
    </w:p>
    <w:p w:rsidR="002A6960" w:rsidRPr="00762B50" w:rsidRDefault="00A87D0D">
      <w:pPr>
        <w:widowControl w:val="0"/>
        <w:autoSpaceDE w:val="0"/>
        <w:spacing w:after="0" w:line="240" w:lineRule="auto"/>
        <w:rPr>
          <w:rFonts w:ascii="Arial" w:hAnsi="Arial" w:cs="Arial"/>
          <w:color w:val="000000"/>
        </w:rPr>
      </w:pPr>
      <w:r w:rsidRPr="00762B50">
        <w:rPr>
          <w:rFonts w:ascii="Arial" w:hAnsi="Arial" w:cs="Arial"/>
          <w:color w:val="000000"/>
        </w:rPr>
        <w:t>- Di avere il seguente codice fiscale: ______________________________________,</w:t>
      </w:r>
    </w:p>
    <w:p w:rsidR="002A6960" w:rsidRPr="00762B50" w:rsidRDefault="00A87D0D">
      <w:pPr>
        <w:widowControl w:val="0"/>
        <w:autoSpaceDE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762B50">
        <w:rPr>
          <w:rFonts w:ascii="Arial" w:hAnsi="Arial" w:cs="Arial"/>
          <w:color w:val="000000"/>
        </w:rPr>
        <w:t xml:space="preserve">- Di essere in possesso della cittadinanza italiana </w:t>
      </w:r>
      <w:r w:rsidR="00161535" w:rsidRPr="00762B50">
        <w:rPr>
          <w:rFonts w:ascii="Arial" w:hAnsi="Arial" w:cs="Arial"/>
        </w:rPr>
        <w:t>ovvero essere cittadino italiano non appartenente alla Repubblica</w:t>
      </w:r>
      <w:r w:rsidR="007E28BA" w:rsidRPr="00762B50">
        <w:rPr>
          <w:rFonts w:ascii="Arial" w:hAnsi="Arial" w:cs="Arial"/>
          <w:color w:val="000000"/>
        </w:rPr>
        <w:t xml:space="preserve"> ovvero ancora essere cittadino di uno degli Stati dell’Unione Europea</w:t>
      </w:r>
      <w:r w:rsidR="00161535" w:rsidRPr="00762B50">
        <w:rPr>
          <w:rFonts w:ascii="Arial" w:hAnsi="Arial" w:cs="Arial"/>
          <w:color w:val="000000"/>
        </w:rPr>
        <w:t>;</w:t>
      </w:r>
    </w:p>
    <w:p w:rsidR="002A6960" w:rsidRPr="00762B50" w:rsidRDefault="007E28BA">
      <w:pPr>
        <w:widowControl w:val="0"/>
        <w:autoSpaceDE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762B50">
        <w:rPr>
          <w:rFonts w:ascii="Arial" w:hAnsi="Arial" w:cs="Arial"/>
          <w:color w:val="000000"/>
        </w:rPr>
        <w:t>- Di non essere collocato</w:t>
      </w:r>
      <w:r w:rsidR="00A87D0D" w:rsidRPr="00762B50">
        <w:rPr>
          <w:rFonts w:ascii="Arial" w:hAnsi="Arial" w:cs="Arial"/>
          <w:color w:val="000000"/>
        </w:rPr>
        <w:t xml:space="preserve"> in quiescenza,</w:t>
      </w:r>
    </w:p>
    <w:p w:rsidR="002A6960" w:rsidRPr="00762B50" w:rsidRDefault="00A87D0D">
      <w:pPr>
        <w:widowControl w:val="0"/>
        <w:autoSpaceDE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762B50">
        <w:rPr>
          <w:rFonts w:ascii="Arial" w:hAnsi="Arial" w:cs="Arial"/>
          <w:color w:val="000000"/>
        </w:rPr>
        <w:t>- Di godere dei diritti civili e politici,</w:t>
      </w:r>
    </w:p>
    <w:p w:rsidR="002A6960" w:rsidRPr="00762B50" w:rsidRDefault="00A87D0D">
      <w:pPr>
        <w:widowControl w:val="0"/>
        <w:autoSpaceDE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762B50">
        <w:rPr>
          <w:rFonts w:ascii="Arial" w:hAnsi="Arial" w:cs="Arial"/>
          <w:color w:val="000000"/>
        </w:rPr>
        <w:t>- Di essere iscritto/a  nelle liste elettorali del Comune di ____________________________,</w:t>
      </w:r>
    </w:p>
    <w:p w:rsidR="00161535" w:rsidRPr="00762B50" w:rsidRDefault="00A87D0D" w:rsidP="00161535">
      <w:pPr>
        <w:pStyle w:val="p3"/>
        <w:jc w:val="both"/>
        <w:rPr>
          <w:rFonts w:ascii="Arial" w:hAnsi="Arial" w:cs="Arial"/>
          <w:sz w:val="22"/>
          <w:szCs w:val="22"/>
        </w:rPr>
      </w:pPr>
      <w:r w:rsidRPr="00762B50">
        <w:rPr>
          <w:rFonts w:ascii="Arial" w:hAnsi="Arial" w:cs="Arial"/>
          <w:color w:val="000000"/>
          <w:sz w:val="22"/>
          <w:szCs w:val="22"/>
        </w:rPr>
        <w:t xml:space="preserve">-Di </w:t>
      </w:r>
      <w:r w:rsidR="00161535" w:rsidRPr="00762B50">
        <w:rPr>
          <w:rFonts w:ascii="Arial" w:hAnsi="Arial" w:cs="Arial"/>
          <w:sz w:val="22"/>
          <w:szCs w:val="22"/>
        </w:rPr>
        <w:t>non avere riportato condanne penali definitive o provvedimenti definitivi del tribunale (legge</w:t>
      </w:r>
      <w:r w:rsidR="00161535" w:rsidRPr="00762B50">
        <w:rPr>
          <w:rFonts w:ascii="Arial" w:hAnsi="Arial" w:cs="Arial"/>
          <w:sz w:val="22"/>
          <w:szCs w:val="22"/>
          <w:u w:val="single"/>
        </w:rPr>
        <w:t xml:space="preserve"> </w:t>
      </w:r>
      <w:r w:rsidR="00161535" w:rsidRPr="00762B50">
        <w:rPr>
          <w:rFonts w:ascii="Arial" w:hAnsi="Arial" w:cs="Arial"/>
          <w:sz w:val="22"/>
          <w:szCs w:val="22"/>
        </w:rPr>
        <w:t>13.12.1999, n. 475) e di non avere procedimenti penali in corso che impediscano, ai sensi delle vigenti disposizioni di</w:t>
      </w:r>
      <w:r w:rsidR="00161535" w:rsidRPr="00762B50">
        <w:rPr>
          <w:rFonts w:ascii="Arial" w:hAnsi="Arial" w:cs="Arial"/>
          <w:sz w:val="22"/>
          <w:szCs w:val="22"/>
          <w:u w:val="single"/>
        </w:rPr>
        <w:t xml:space="preserve"> </w:t>
      </w:r>
      <w:r w:rsidR="00161535" w:rsidRPr="00762B50">
        <w:rPr>
          <w:rFonts w:ascii="Arial" w:hAnsi="Arial" w:cs="Arial"/>
          <w:sz w:val="22"/>
          <w:szCs w:val="22"/>
        </w:rPr>
        <w:t>legge, la costituzione del rapporto di impiego presso la Pubblica Amministrazione.</w:t>
      </w:r>
    </w:p>
    <w:p w:rsidR="002A6960" w:rsidRPr="00762B50" w:rsidRDefault="00A87D0D">
      <w:pPr>
        <w:widowControl w:val="0"/>
        <w:autoSpaceDE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762B50">
        <w:rPr>
          <w:rFonts w:ascii="Arial" w:hAnsi="Arial" w:cs="Arial"/>
          <w:color w:val="000000"/>
        </w:rPr>
        <w:t>, ovvero__________________</w:t>
      </w:r>
      <w:r w:rsidR="00161535" w:rsidRPr="00762B50">
        <w:rPr>
          <w:rFonts w:ascii="Arial" w:hAnsi="Arial" w:cs="Arial"/>
          <w:color w:val="000000"/>
        </w:rPr>
        <w:t>_________________________________________________________;</w:t>
      </w:r>
    </w:p>
    <w:p w:rsidR="00161535" w:rsidRPr="00762B50" w:rsidRDefault="00A87D0D">
      <w:pPr>
        <w:widowControl w:val="0"/>
        <w:autoSpaceDE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762B50">
        <w:rPr>
          <w:rFonts w:ascii="Arial" w:hAnsi="Arial" w:cs="Arial"/>
          <w:color w:val="000000"/>
        </w:rPr>
        <w:t>-Di essere fisicamente idoneo al servizio</w:t>
      </w:r>
      <w:r w:rsidR="00161535" w:rsidRPr="00762B50">
        <w:rPr>
          <w:rFonts w:ascii="Arial" w:hAnsi="Arial" w:cs="Arial"/>
          <w:color w:val="000000"/>
        </w:rPr>
        <w:t xml:space="preserve"> </w:t>
      </w:r>
      <w:r w:rsidR="00161535" w:rsidRPr="00762B50">
        <w:rPr>
          <w:rFonts w:ascii="Arial" w:hAnsi="Arial" w:cs="Arial"/>
        </w:rPr>
        <w:t>(in caso di handicap accertato, ai sensi della L. 5 febbraio 1992, n. 104, non</w:t>
      </w:r>
      <w:r w:rsidR="00161535" w:rsidRPr="00762B50">
        <w:rPr>
          <w:rFonts w:ascii="Arial" w:hAnsi="Arial" w:cs="Arial"/>
          <w:u w:val="single"/>
        </w:rPr>
        <w:t xml:space="preserve"> </w:t>
      </w:r>
      <w:r w:rsidR="00161535" w:rsidRPr="00762B50">
        <w:rPr>
          <w:rFonts w:ascii="Arial" w:hAnsi="Arial" w:cs="Arial"/>
        </w:rPr>
        <w:t>preclusivo per le funzioni da svolgere, specificare gli eventuali ausili necessari o la necessita di tempi</w:t>
      </w:r>
      <w:r w:rsidR="00161535" w:rsidRPr="00762B50">
        <w:rPr>
          <w:rFonts w:ascii="Arial" w:hAnsi="Arial" w:cs="Arial"/>
          <w:u w:val="single"/>
        </w:rPr>
        <w:t xml:space="preserve"> </w:t>
      </w:r>
      <w:r w:rsidR="00161535" w:rsidRPr="00762B50">
        <w:rPr>
          <w:rFonts w:ascii="Arial" w:hAnsi="Arial" w:cs="Arial"/>
        </w:rPr>
        <w:t>aggiuntivi per sostenere l’eventuale colloquio previsto dall'avviso):______________</w:t>
      </w:r>
      <w:r w:rsidR="00161535" w:rsidRPr="00762B50">
        <w:rPr>
          <w:rFonts w:ascii="Arial" w:hAnsi="Arial" w:cs="Arial"/>
          <w:color w:val="000000"/>
        </w:rPr>
        <w:t>__________________________________________________________;</w:t>
      </w:r>
    </w:p>
    <w:p w:rsidR="002A6960" w:rsidRPr="00762B50" w:rsidRDefault="00A87D0D">
      <w:pPr>
        <w:widowControl w:val="0"/>
        <w:autoSpaceDE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762B50">
        <w:rPr>
          <w:rFonts w:ascii="Arial" w:hAnsi="Arial" w:cs="Arial"/>
          <w:color w:val="000000"/>
        </w:rPr>
        <w:t>- Di avere assolto gli obblighi di leva, ovvero non essere tenuto all'assolvimento di tale obbligo;</w:t>
      </w:r>
    </w:p>
    <w:p w:rsidR="007E28BA" w:rsidRPr="00762B50" w:rsidRDefault="00A87D0D" w:rsidP="007E28BA">
      <w:pPr>
        <w:pStyle w:val="p3"/>
        <w:jc w:val="both"/>
        <w:rPr>
          <w:rFonts w:ascii="Arial" w:hAnsi="Arial" w:cs="Arial"/>
          <w:sz w:val="22"/>
          <w:szCs w:val="22"/>
        </w:rPr>
      </w:pPr>
      <w:r w:rsidRPr="00762B50">
        <w:rPr>
          <w:rFonts w:ascii="Arial" w:hAnsi="Arial" w:cs="Arial"/>
          <w:color w:val="000000"/>
          <w:sz w:val="22"/>
          <w:szCs w:val="22"/>
        </w:rPr>
        <w:t xml:space="preserve">-Di </w:t>
      </w:r>
      <w:r w:rsidR="007E28BA" w:rsidRPr="00762B50">
        <w:rPr>
          <w:rFonts w:ascii="Arial" w:hAnsi="Arial" w:cs="Arial"/>
          <w:sz w:val="22"/>
          <w:szCs w:val="22"/>
        </w:rPr>
        <w:t>non essere stato licenziato, destituito o dispensato dall'impiego presso una Pubblica Amministrazione per</w:t>
      </w:r>
      <w:r w:rsidR="007E28BA" w:rsidRPr="00762B50">
        <w:rPr>
          <w:rFonts w:ascii="Arial" w:hAnsi="Arial" w:cs="Arial"/>
          <w:sz w:val="22"/>
          <w:szCs w:val="22"/>
          <w:u w:val="single"/>
        </w:rPr>
        <w:t xml:space="preserve"> </w:t>
      </w:r>
      <w:r w:rsidR="007E28BA" w:rsidRPr="00762B50">
        <w:rPr>
          <w:rFonts w:ascii="Arial" w:hAnsi="Arial" w:cs="Arial"/>
          <w:sz w:val="22"/>
          <w:szCs w:val="22"/>
        </w:rPr>
        <w:t>persistente insufficiente rendimento ovvero non essere stato dichiarato decaduto per aver conseguito l'impiego mediante produzione di documenti falsi o viziati da invalidità insanabile;</w:t>
      </w:r>
    </w:p>
    <w:p w:rsidR="00161535" w:rsidRPr="00762B50" w:rsidRDefault="00A87D0D">
      <w:pPr>
        <w:widowControl w:val="0"/>
        <w:autoSpaceDE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762B50">
        <w:rPr>
          <w:rFonts w:ascii="Arial" w:hAnsi="Arial" w:cs="Arial"/>
          <w:color w:val="000000"/>
        </w:rPr>
        <w:t xml:space="preserve">- </w:t>
      </w:r>
      <w:r w:rsidR="00161535" w:rsidRPr="00762B50">
        <w:rPr>
          <w:rFonts w:ascii="Arial" w:hAnsi="Arial" w:cs="Arial"/>
          <w:color w:val="000000"/>
        </w:rPr>
        <w:t>(se dipendente pubblico) d</w:t>
      </w:r>
      <w:r w:rsidRPr="00762B50">
        <w:rPr>
          <w:rFonts w:ascii="Arial" w:hAnsi="Arial" w:cs="Arial"/>
          <w:color w:val="000000"/>
        </w:rPr>
        <w:t>i non aver subito</w:t>
      </w:r>
      <w:r w:rsidR="00161535" w:rsidRPr="00762B50">
        <w:rPr>
          <w:rFonts w:ascii="Arial" w:hAnsi="Arial" w:cs="Arial"/>
          <w:color w:val="000000"/>
        </w:rPr>
        <w:t>,</w:t>
      </w:r>
      <w:r w:rsidRPr="00762B50">
        <w:rPr>
          <w:rFonts w:ascii="Arial" w:hAnsi="Arial" w:cs="Arial"/>
          <w:color w:val="000000"/>
        </w:rPr>
        <w:t xml:space="preserve"> </w:t>
      </w:r>
      <w:r w:rsidR="00161535" w:rsidRPr="00762B50">
        <w:rPr>
          <w:rFonts w:ascii="Arial" w:hAnsi="Arial" w:cs="Arial"/>
        </w:rPr>
        <w:t>negli ultimi due anni, sanzioni disciplinari superiori, ciascuna, alla sospensione dal servizio – senza retribuzione - sino a 10 giorni;</w:t>
      </w:r>
    </w:p>
    <w:p w:rsidR="002A6960" w:rsidRPr="00762B50" w:rsidRDefault="00A87D0D">
      <w:pPr>
        <w:widowControl w:val="0"/>
        <w:autoSpaceDE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762B50">
        <w:rPr>
          <w:rFonts w:ascii="Arial" w:hAnsi="Arial" w:cs="Arial"/>
          <w:color w:val="000000"/>
        </w:rPr>
        <w:t xml:space="preserve">- Di non trovarsi in situazioni e/o non avere rapporti di lavoro che possono interferire sulla </w:t>
      </w:r>
      <w:proofErr w:type="spellStart"/>
      <w:r w:rsidRPr="00762B50">
        <w:rPr>
          <w:rFonts w:ascii="Arial" w:hAnsi="Arial" w:cs="Arial"/>
          <w:color w:val="000000"/>
        </w:rPr>
        <w:t>conferibilità</w:t>
      </w:r>
      <w:proofErr w:type="spellEnd"/>
      <w:r w:rsidRPr="00762B50">
        <w:rPr>
          <w:rFonts w:ascii="Arial" w:hAnsi="Arial" w:cs="Arial"/>
          <w:color w:val="000000"/>
        </w:rPr>
        <w:t xml:space="preserve"> e sulla compatibilità dell’incarico da conferire (</w:t>
      </w:r>
      <w:proofErr w:type="spellStart"/>
      <w:r w:rsidRPr="00762B50">
        <w:rPr>
          <w:rFonts w:ascii="Arial" w:hAnsi="Arial" w:cs="Arial"/>
          <w:color w:val="000000"/>
        </w:rPr>
        <w:t>D.Lgs.</w:t>
      </w:r>
      <w:proofErr w:type="spellEnd"/>
      <w:r w:rsidRPr="00762B50">
        <w:rPr>
          <w:rFonts w:ascii="Arial" w:hAnsi="Arial" w:cs="Arial"/>
          <w:color w:val="000000"/>
        </w:rPr>
        <w:t xml:space="preserve"> n. 39/2013 e </w:t>
      </w:r>
      <w:proofErr w:type="spellStart"/>
      <w:r w:rsidRPr="00762B50">
        <w:rPr>
          <w:rFonts w:ascii="Arial" w:hAnsi="Arial" w:cs="Arial"/>
          <w:color w:val="000000"/>
        </w:rPr>
        <w:t>smi</w:t>
      </w:r>
      <w:proofErr w:type="spellEnd"/>
      <w:r w:rsidRPr="00762B50">
        <w:rPr>
          <w:rFonts w:ascii="Arial" w:hAnsi="Arial" w:cs="Arial"/>
          <w:color w:val="000000"/>
        </w:rPr>
        <w:t xml:space="preserve">, art. 53 D. </w:t>
      </w:r>
      <w:proofErr w:type="spellStart"/>
      <w:r w:rsidRPr="00762B50">
        <w:rPr>
          <w:rFonts w:ascii="Arial" w:hAnsi="Arial" w:cs="Arial"/>
          <w:color w:val="000000"/>
        </w:rPr>
        <w:t>Lgs</w:t>
      </w:r>
      <w:proofErr w:type="spellEnd"/>
      <w:r w:rsidRPr="00762B50">
        <w:rPr>
          <w:rFonts w:ascii="Arial" w:hAnsi="Arial" w:cs="Arial"/>
          <w:color w:val="000000"/>
        </w:rPr>
        <w:t xml:space="preserve">. 165/2001 e </w:t>
      </w:r>
      <w:r w:rsidRPr="00762B50">
        <w:rPr>
          <w:rFonts w:ascii="Arial" w:hAnsi="Arial" w:cs="Arial"/>
          <w:color w:val="000000"/>
        </w:rPr>
        <w:lastRenderedPageBreak/>
        <w:t>vigenti norme contrattuali di comparto),</w:t>
      </w:r>
    </w:p>
    <w:p w:rsidR="002A6960" w:rsidRPr="00762B50" w:rsidRDefault="00A87D0D">
      <w:pPr>
        <w:widowControl w:val="0"/>
        <w:autoSpaceDE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762B50">
        <w:rPr>
          <w:rFonts w:ascii="Arial" w:hAnsi="Arial" w:cs="Arial"/>
          <w:color w:val="000000"/>
        </w:rPr>
        <w:t xml:space="preserve">-Di non trovarsi in alcuna delle condizioni previste dall’art. 35-bis del </w:t>
      </w:r>
      <w:proofErr w:type="spellStart"/>
      <w:r w:rsidRPr="00762B50">
        <w:rPr>
          <w:rFonts w:ascii="Arial" w:hAnsi="Arial" w:cs="Arial"/>
          <w:color w:val="000000"/>
        </w:rPr>
        <w:t>D.Lgs.</w:t>
      </w:r>
      <w:proofErr w:type="spellEnd"/>
      <w:r w:rsidRPr="00762B50">
        <w:rPr>
          <w:rFonts w:ascii="Arial" w:hAnsi="Arial" w:cs="Arial"/>
          <w:color w:val="000000"/>
        </w:rPr>
        <w:t xml:space="preserve"> n. 165/2001 come introdotto dall’art. 1, comma 46 Legge n. 190/2012;</w:t>
      </w:r>
    </w:p>
    <w:p w:rsidR="002A6960" w:rsidRPr="00762B50" w:rsidRDefault="00A87D0D">
      <w:pPr>
        <w:widowControl w:val="0"/>
        <w:autoSpaceDE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762B50">
        <w:rPr>
          <w:rFonts w:ascii="Arial" w:hAnsi="Arial" w:cs="Arial"/>
          <w:color w:val="000000"/>
        </w:rPr>
        <w:t>-Di essere in possesso del seguente tito</w:t>
      </w:r>
      <w:r w:rsidR="007E28BA" w:rsidRPr="00762B50">
        <w:rPr>
          <w:rFonts w:ascii="Arial" w:hAnsi="Arial" w:cs="Arial"/>
          <w:color w:val="000000"/>
        </w:rPr>
        <w:t xml:space="preserve">lo di studio, come indicato nell’avviso </w:t>
      </w:r>
      <w:r w:rsidRPr="00762B50">
        <w:rPr>
          <w:rFonts w:ascii="Arial" w:hAnsi="Arial" w:cs="Arial"/>
          <w:color w:val="000000"/>
        </w:rPr>
        <w:t>di selezione:__________________________________________________________________conseguito presso:____________________________________________________________________ con il punteggio finale di _______________,</w:t>
      </w:r>
    </w:p>
    <w:p w:rsidR="00EC565C" w:rsidRPr="00762B50" w:rsidRDefault="00EC565C">
      <w:pPr>
        <w:widowControl w:val="0"/>
        <w:autoSpaceDE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762B50">
        <w:rPr>
          <w:rFonts w:ascii="Arial" w:hAnsi="Arial" w:cs="Arial"/>
          <w:color w:val="000000"/>
        </w:rPr>
        <w:t>- Di aver conseguito il seguente titolo professionale:________________________________________;</w:t>
      </w:r>
    </w:p>
    <w:p w:rsidR="00EC565C" w:rsidRPr="00762B50" w:rsidRDefault="00EC565C" w:rsidP="00EC565C">
      <w:pPr>
        <w:pStyle w:val="p3"/>
        <w:jc w:val="both"/>
        <w:rPr>
          <w:rFonts w:ascii="Arial" w:hAnsi="Arial" w:cs="Arial"/>
          <w:sz w:val="22"/>
          <w:szCs w:val="22"/>
        </w:rPr>
      </w:pPr>
      <w:r w:rsidRPr="00762B50">
        <w:rPr>
          <w:rFonts w:ascii="Arial" w:hAnsi="Arial" w:cs="Arial"/>
          <w:color w:val="000000"/>
          <w:sz w:val="22"/>
          <w:szCs w:val="22"/>
        </w:rPr>
        <w:t>- di aver conseguito un’</w:t>
      </w:r>
      <w:r w:rsidRPr="00762B50">
        <w:rPr>
          <w:rFonts w:ascii="Arial" w:hAnsi="Arial" w:cs="Arial"/>
          <w:b/>
          <w:sz w:val="22"/>
          <w:szCs w:val="22"/>
        </w:rPr>
        <w:t>esperienza di lavoro subordinato</w:t>
      </w:r>
      <w:r w:rsidRPr="00762B50">
        <w:rPr>
          <w:rFonts w:ascii="Arial" w:hAnsi="Arial" w:cs="Arial"/>
          <w:sz w:val="22"/>
          <w:szCs w:val="22"/>
        </w:rPr>
        <w:t xml:space="preserve"> maturata per almeno complessivi </w:t>
      </w:r>
      <w:r w:rsidRPr="00762B50">
        <w:rPr>
          <w:rFonts w:ascii="Arial" w:hAnsi="Arial" w:cs="Arial"/>
          <w:b/>
          <w:bCs/>
          <w:sz w:val="22"/>
          <w:szCs w:val="22"/>
        </w:rPr>
        <w:t>24 mesi</w:t>
      </w:r>
      <w:r w:rsidRPr="00762B50">
        <w:rPr>
          <w:rFonts w:ascii="Arial" w:hAnsi="Arial" w:cs="Arial"/>
          <w:bCs/>
          <w:sz w:val="22"/>
          <w:szCs w:val="22"/>
        </w:rPr>
        <w:t>, anche non continuativi,</w:t>
      </w:r>
      <w:r w:rsidRPr="00762B50">
        <w:rPr>
          <w:rFonts w:ascii="Arial" w:hAnsi="Arial" w:cs="Arial"/>
          <w:b/>
          <w:bCs/>
          <w:sz w:val="22"/>
          <w:szCs w:val="22"/>
        </w:rPr>
        <w:t xml:space="preserve"> </w:t>
      </w:r>
      <w:r w:rsidRPr="00762B50">
        <w:rPr>
          <w:rFonts w:ascii="Arial" w:hAnsi="Arial" w:cs="Arial"/>
          <w:sz w:val="22"/>
          <w:szCs w:val="22"/>
        </w:rPr>
        <w:t xml:space="preserve">in posizioni di </w:t>
      </w:r>
      <w:r w:rsidRPr="00762B50">
        <w:rPr>
          <w:rFonts w:ascii="Arial" w:hAnsi="Arial" w:cs="Arial"/>
          <w:b/>
          <w:sz w:val="22"/>
          <w:szCs w:val="22"/>
        </w:rPr>
        <w:t>titolarità di posizione organizzativa</w:t>
      </w:r>
      <w:r w:rsidRPr="00762B50">
        <w:rPr>
          <w:rFonts w:ascii="Arial" w:hAnsi="Arial" w:cs="Arial"/>
          <w:sz w:val="22"/>
          <w:szCs w:val="22"/>
        </w:rPr>
        <w:t xml:space="preserve"> presso Pubbliche Amministrazioni di cui al </w:t>
      </w:r>
      <w:proofErr w:type="spellStart"/>
      <w:r w:rsidRPr="00762B50">
        <w:rPr>
          <w:rFonts w:ascii="Arial" w:hAnsi="Arial" w:cs="Arial"/>
          <w:sz w:val="22"/>
          <w:szCs w:val="22"/>
        </w:rPr>
        <w:t>D.Lgs.</w:t>
      </w:r>
      <w:proofErr w:type="spellEnd"/>
      <w:r w:rsidRPr="00762B50">
        <w:rPr>
          <w:rFonts w:ascii="Arial" w:hAnsi="Arial" w:cs="Arial"/>
          <w:sz w:val="22"/>
          <w:szCs w:val="22"/>
        </w:rPr>
        <w:t xml:space="preserve"> n. 165/2001 o in organismi ed enti pubblici con mansioni equiparabili a quelle oggetto dell'incarico da assegnare, come può evincersi dal curriculum allegato</w:t>
      </w:r>
      <w:r w:rsidR="00762B50">
        <w:rPr>
          <w:rFonts w:ascii="Arial" w:hAnsi="Arial" w:cs="Arial"/>
          <w:sz w:val="22"/>
          <w:szCs w:val="22"/>
        </w:rPr>
        <w:t xml:space="preserve"> (</w:t>
      </w:r>
      <w:r w:rsidR="00762B50">
        <w:rPr>
          <w:rFonts w:ascii="Arial" w:hAnsi="Arial" w:cs="Arial"/>
          <w:b/>
          <w:sz w:val="22"/>
          <w:szCs w:val="22"/>
        </w:rPr>
        <w:t>N.</w:t>
      </w:r>
      <w:r w:rsidR="00762B50" w:rsidRPr="00762B50">
        <w:rPr>
          <w:rFonts w:ascii="Arial" w:hAnsi="Arial" w:cs="Arial"/>
          <w:b/>
          <w:sz w:val="22"/>
          <w:szCs w:val="22"/>
        </w:rPr>
        <w:t>B</w:t>
      </w:r>
      <w:r w:rsidR="00762B50">
        <w:rPr>
          <w:rFonts w:ascii="Arial" w:hAnsi="Arial" w:cs="Arial"/>
          <w:b/>
          <w:sz w:val="22"/>
          <w:szCs w:val="22"/>
        </w:rPr>
        <w:t xml:space="preserve">. </w:t>
      </w:r>
      <w:r w:rsidR="00762B50" w:rsidRPr="00762B50">
        <w:rPr>
          <w:rFonts w:ascii="Arial" w:hAnsi="Arial" w:cs="Arial"/>
          <w:i/>
          <w:sz w:val="22"/>
          <w:szCs w:val="22"/>
        </w:rPr>
        <w:t>deve trattarsi di esperienze differenti e ulteriori rispetto a quelle di cui ai due punti successivi al presente</w:t>
      </w:r>
      <w:r w:rsidR="00762B50">
        <w:rPr>
          <w:rFonts w:ascii="Arial" w:hAnsi="Arial" w:cs="Arial"/>
          <w:sz w:val="22"/>
          <w:szCs w:val="22"/>
        </w:rPr>
        <w:t>)</w:t>
      </w:r>
      <w:r w:rsidRPr="00762B50">
        <w:rPr>
          <w:rFonts w:ascii="Arial" w:hAnsi="Arial" w:cs="Arial"/>
          <w:sz w:val="22"/>
          <w:szCs w:val="22"/>
        </w:rPr>
        <w:t>;</w:t>
      </w:r>
    </w:p>
    <w:p w:rsidR="00EC565C" w:rsidRPr="00762B50" w:rsidRDefault="00EC565C" w:rsidP="00EC565C">
      <w:pPr>
        <w:pStyle w:val="p3"/>
        <w:jc w:val="both"/>
        <w:rPr>
          <w:rFonts w:ascii="Arial" w:hAnsi="Arial" w:cs="Arial"/>
          <w:sz w:val="22"/>
          <w:szCs w:val="22"/>
        </w:rPr>
      </w:pPr>
      <w:r w:rsidRPr="00762B50">
        <w:rPr>
          <w:rFonts w:ascii="Arial" w:hAnsi="Arial" w:cs="Arial"/>
          <w:color w:val="000000"/>
          <w:sz w:val="22"/>
          <w:szCs w:val="22"/>
        </w:rPr>
        <w:t xml:space="preserve">- di </w:t>
      </w:r>
      <w:r w:rsidRPr="00762B50">
        <w:rPr>
          <w:rFonts w:ascii="Arial" w:hAnsi="Arial" w:cs="Arial"/>
          <w:sz w:val="22"/>
          <w:szCs w:val="22"/>
        </w:rPr>
        <w:t xml:space="preserve">avere maturato una </w:t>
      </w:r>
      <w:r w:rsidRPr="00762B50">
        <w:rPr>
          <w:rFonts w:ascii="Arial" w:hAnsi="Arial" w:cs="Arial"/>
          <w:b/>
          <w:sz w:val="22"/>
          <w:szCs w:val="22"/>
        </w:rPr>
        <w:t>particolare specializzazione professionale culturale e scientifica desumibile dalla formazione universitaria</w:t>
      </w:r>
      <w:r w:rsidRPr="00762B50">
        <w:rPr>
          <w:rFonts w:ascii="Arial" w:hAnsi="Arial" w:cs="Arial"/>
          <w:sz w:val="22"/>
          <w:szCs w:val="22"/>
        </w:rPr>
        <w:t xml:space="preserve">, nonché da </w:t>
      </w:r>
      <w:r w:rsidRPr="00762B50">
        <w:rPr>
          <w:rFonts w:ascii="Arial" w:hAnsi="Arial" w:cs="Arial"/>
          <w:b/>
          <w:sz w:val="22"/>
          <w:szCs w:val="22"/>
        </w:rPr>
        <w:t>concrete esperienze di lavoro</w:t>
      </w:r>
      <w:r w:rsidRPr="00762B50">
        <w:rPr>
          <w:rFonts w:ascii="Arial" w:hAnsi="Arial" w:cs="Arial"/>
          <w:sz w:val="22"/>
          <w:szCs w:val="22"/>
        </w:rPr>
        <w:t xml:space="preserve"> maturate, per almeno </w:t>
      </w:r>
      <w:r w:rsidRPr="00762B50">
        <w:rPr>
          <w:rFonts w:ascii="Arial" w:hAnsi="Arial" w:cs="Arial"/>
          <w:b/>
          <w:sz w:val="22"/>
          <w:szCs w:val="22"/>
        </w:rPr>
        <w:t>24 mesi</w:t>
      </w:r>
      <w:r w:rsidRPr="00762B50">
        <w:rPr>
          <w:rFonts w:ascii="Arial" w:hAnsi="Arial" w:cs="Arial"/>
          <w:sz w:val="22"/>
          <w:szCs w:val="22"/>
        </w:rPr>
        <w:t xml:space="preserve">, anche non continuativi, </w:t>
      </w:r>
      <w:r w:rsidRPr="00762B50">
        <w:rPr>
          <w:rFonts w:ascii="Arial" w:hAnsi="Arial" w:cs="Arial"/>
          <w:b/>
          <w:sz w:val="22"/>
          <w:szCs w:val="22"/>
        </w:rPr>
        <w:t>nelle pubbliche amministrazioni</w:t>
      </w:r>
      <w:r w:rsidRPr="00762B50">
        <w:rPr>
          <w:rFonts w:ascii="Arial" w:hAnsi="Arial" w:cs="Arial"/>
          <w:sz w:val="22"/>
          <w:szCs w:val="22"/>
        </w:rPr>
        <w:t xml:space="preserve"> in posizioni funzionali attinenti</w:t>
      </w:r>
      <w:r w:rsidR="00762B50" w:rsidRPr="00762B50">
        <w:rPr>
          <w:rFonts w:ascii="Arial" w:hAnsi="Arial" w:cs="Arial"/>
          <w:sz w:val="22"/>
          <w:szCs w:val="22"/>
        </w:rPr>
        <w:t xml:space="preserve"> </w:t>
      </w:r>
      <w:r w:rsidR="00762B50">
        <w:rPr>
          <w:rFonts w:ascii="Arial" w:hAnsi="Arial" w:cs="Arial"/>
          <w:sz w:val="22"/>
          <w:szCs w:val="22"/>
        </w:rPr>
        <w:t>a quelle oggetto dell'incarico da assegnare</w:t>
      </w:r>
      <w:r w:rsidRPr="00762B50">
        <w:rPr>
          <w:rFonts w:ascii="Arial" w:hAnsi="Arial" w:cs="Arial"/>
          <w:sz w:val="22"/>
          <w:szCs w:val="22"/>
        </w:rPr>
        <w:t>, per l’accesso alle quali è richiesto il Diploma di Laurea, come può evincersi dal curriculum allegato</w:t>
      </w:r>
      <w:r w:rsidR="00762B50">
        <w:rPr>
          <w:rFonts w:ascii="Arial" w:hAnsi="Arial" w:cs="Arial"/>
          <w:sz w:val="22"/>
          <w:szCs w:val="22"/>
        </w:rPr>
        <w:t xml:space="preserve"> (</w:t>
      </w:r>
      <w:r w:rsidR="00762B50">
        <w:rPr>
          <w:rFonts w:ascii="Arial" w:hAnsi="Arial" w:cs="Arial"/>
          <w:b/>
          <w:sz w:val="22"/>
          <w:szCs w:val="22"/>
        </w:rPr>
        <w:t>N.</w:t>
      </w:r>
      <w:r w:rsidR="00762B50" w:rsidRPr="00762B50">
        <w:rPr>
          <w:rFonts w:ascii="Arial" w:hAnsi="Arial" w:cs="Arial"/>
          <w:b/>
          <w:sz w:val="22"/>
          <w:szCs w:val="22"/>
        </w:rPr>
        <w:t>B</w:t>
      </w:r>
      <w:r w:rsidR="00762B50">
        <w:rPr>
          <w:rFonts w:ascii="Arial" w:hAnsi="Arial" w:cs="Arial"/>
          <w:b/>
          <w:sz w:val="22"/>
          <w:szCs w:val="22"/>
        </w:rPr>
        <w:t xml:space="preserve">. </w:t>
      </w:r>
      <w:r w:rsidR="00762B50" w:rsidRPr="00762B50">
        <w:rPr>
          <w:rFonts w:ascii="Arial" w:hAnsi="Arial" w:cs="Arial"/>
          <w:i/>
          <w:sz w:val="22"/>
          <w:szCs w:val="22"/>
        </w:rPr>
        <w:t>deve trattarsi di esperienze differenti e ulteriori rispetto a quelle di cui</w:t>
      </w:r>
      <w:r w:rsidR="00762B50">
        <w:rPr>
          <w:rFonts w:ascii="Arial" w:hAnsi="Arial" w:cs="Arial"/>
          <w:i/>
          <w:sz w:val="22"/>
          <w:szCs w:val="22"/>
        </w:rPr>
        <w:t xml:space="preserve"> al punto precedente e al punto successivo al presente</w:t>
      </w:r>
      <w:r w:rsidR="00762B50">
        <w:rPr>
          <w:rFonts w:ascii="Arial" w:hAnsi="Arial" w:cs="Arial"/>
          <w:sz w:val="22"/>
          <w:szCs w:val="22"/>
        </w:rPr>
        <w:t>)</w:t>
      </w:r>
      <w:r w:rsidRPr="00762B50">
        <w:rPr>
          <w:rFonts w:ascii="Arial" w:hAnsi="Arial" w:cs="Arial"/>
          <w:sz w:val="22"/>
          <w:szCs w:val="22"/>
        </w:rPr>
        <w:t>;</w:t>
      </w:r>
    </w:p>
    <w:p w:rsidR="00EC565C" w:rsidRPr="00762B50" w:rsidRDefault="00EC565C" w:rsidP="00EC565C">
      <w:pPr>
        <w:pStyle w:val="p3"/>
        <w:jc w:val="both"/>
        <w:rPr>
          <w:rFonts w:ascii="Arial" w:hAnsi="Arial" w:cs="Arial"/>
          <w:sz w:val="22"/>
          <w:szCs w:val="22"/>
        </w:rPr>
      </w:pPr>
      <w:r w:rsidRPr="00762B50">
        <w:rPr>
          <w:rFonts w:ascii="Arial" w:hAnsi="Arial" w:cs="Arial"/>
          <w:sz w:val="22"/>
          <w:szCs w:val="22"/>
        </w:rPr>
        <w:t>- di aver conseguito un’</w:t>
      </w:r>
      <w:r w:rsidRPr="00762B50">
        <w:rPr>
          <w:rFonts w:ascii="Arial" w:hAnsi="Arial" w:cs="Arial"/>
          <w:b/>
          <w:sz w:val="22"/>
          <w:szCs w:val="22"/>
        </w:rPr>
        <w:t>adeguata esperienza di lavoro</w:t>
      </w:r>
      <w:r w:rsidRPr="00762B50">
        <w:rPr>
          <w:rFonts w:ascii="Arial" w:hAnsi="Arial" w:cs="Arial"/>
          <w:sz w:val="22"/>
          <w:szCs w:val="22"/>
        </w:rPr>
        <w:t xml:space="preserve"> maturata nell’ambito del lavoro dipendente privato ovvero della libera professione (contratti d’opera professionale, collaborazione coordinate o a progetto </w:t>
      </w:r>
      <w:proofErr w:type="spellStart"/>
      <w:r w:rsidRPr="00762B50">
        <w:rPr>
          <w:rFonts w:ascii="Arial" w:hAnsi="Arial" w:cs="Arial"/>
          <w:sz w:val="22"/>
          <w:szCs w:val="22"/>
        </w:rPr>
        <w:t>ecc…</w:t>
      </w:r>
      <w:proofErr w:type="spellEnd"/>
      <w:r w:rsidRPr="00762B50">
        <w:rPr>
          <w:rFonts w:ascii="Arial" w:hAnsi="Arial" w:cs="Arial"/>
          <w:sz w:val="22"/>
          <w:szCs w:val="22"/>
        </w:rPr>
        <w:t>) con esercizio di attività equiparabili a quelle oggetto dell’incarico da assegnare, come può evincersi dal curriculum allegato</w:t>
      </w:r>
      <w:r w:rsidR="00762B50">
        <w:rPr>
          <w:rFonts w:ascii="Arial" w:hAnsi="Arial" w:cs="Arial"/>
          <w:sz w:val="22"/>
          <w:szCs w:val="22"/>
        </w:rPr>
        <w:t xml:space="preserve"> (</w:t>
      </w:r>
      <w:r w:rsidR="00762B50">
        <w:rPr>
          <w:rFonts w:ascii="Arial" w:hAnsi="Arial" w:cs="Arial"/>
          <w:b/>
          <w:sz w:val="22"/>
          <w:szCs w:val="22"/>
        </w:rPr>
        <w:t>N.</w:t>
      </w:r>
      <w:r w:rsidR="00762B50" w:rsidRPr="00762B50">
        <w:rPr>
          <w:rFonts w:ascii="Arial" w:hAnsi="Arial" w:cs="Arial"/>
          <w:b/>
          <w:sz w:val="22"/>
          <w:szCs w:val="22"/>
        </w:rPr>
        <w:t>B</w:t>
      </w:r>
      <w:r w:rsidR="00762B50">
        <w:rPr>
          <w:rFonts w:ascii="Arial" w:hAnsi="Arial" w:cs="Arial"/>
          <w:b/>
          <w:sz w:val="22"/>
          <w:szCs w:val="22"/>
        </w:rPr>
        <w:t xml:space="preserve">. </w:t>
      </w:r>
      <w:r w:rsidR="00762B50" w:rsidRPr="00762B50">
        <w:rPr>
          <w:rFonts w:ascii="Arial" w:hAnsi="Arial" w:cs="Arial"/>
          <w:i/>
          <w:sz w:val="22"/>
          <w:szCs w:val="22"/>
        </w:rPr>
        <w:t>deve trattarsi di esperienze differenti e ulteriori rispetto a quelle di cui</w:t>
      </w:r>
      <w:r w:rsidR="00762B50">
        <w:rPr>
          <w:rFonts w:ascii="Arial" w:hAnsi="Arial" w:cs="Arial"/>
          <w:i/>
          <w:sz w:val="22"/>
          <w:szCs w:val="22"/>
        </w:rPr>
        <w:t xml:space="preserve"> ai due punti precedenti al presente</w:t>
      </w:r>
      <w:r w:rsidR="00762B50">
        <w:rPr>
          <w:rFonts w:ascii="Arial" w:hAnsi="Arial" w:cs="Arial"/>
          <w:sz w:val="22"/>
          <w:szCs w:val="22"/>
        </w:rPr>
        <w:t>)</w:t>
      </w:r>
      <w:r w:rsidRPr="00762B50">
        <w:rPr>
          <w:rFonts w:ascii="Arial" w:hAnsi="Arial" w:cs="Arial"/>
          <w:sz w:val="22"/>
          <w:szCs w:val="22"/>
        </w:rPr>
        <w:t>;</w:t>
      </w:r>
    </w:p>
    <w:p w:rsidR="002A6960" w:rsidRPr="00762B50" w:rsidRDefault="00A87D0D" w:rsidP="007E28BA">
      <w:pPr>
        <w:widowControl w:val="0"/>
        <w:autoSpaceDE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762B50">
        <w:rPr>
          <w:rFonts w:ascii="Arial" w:hAnsi="Arial" w:cs="Arial"/>
          <w:color w:val="000000"/>
        </w:rPr>
        <w:t>- Di essere consapevole che in caso di contras</w:t>
      </w:r>
      <w:r w:rsidR="007E28BA" w:rsidRPr="00762B50">
        <w:rPr>
          <w:rFonts w:ascii="Arial" w:hAnsi="Arial" w:cs="Arial"/>
          <w:color w:val="000000"/>
        </w:rPr>
        <w:t>t</w:t>
      </w:r>
      <w:r w:rsidRPr="00762B50">
        <w:rPr>
          <w:rFonts w:ascii="Arial" w:hAnsi="Arial" w:cs="Arial"/>
          <w:color w:val="000000"/>
        </w:rPr>
        <w:t>o tra le dichiarazioni rese e la documentazione acquisita d'ufficio dall'Ente potrà</w:t>
      </w:r>
      <w:r w:rsidR="007E28BA" w:rsidRPr="00762B50">
        <w:rPr>
          <w:rFonts w:ascii="Arial" w:hAnsi="Arial" w:cs="Arial"/>
          <w:color w:val="000000"/>
        </w:rPr>
        <w:t xml:space="preserve"> essere escluso dalla selezione;</w:t>
      </w:r>
    </w:p>
    <w:p w:rsidR="002A6960" w:rsidRPr="00762B50" w:rsidRDefault="00EC565C">
      <w:pPr>
        <w:widowControl w:val="0"/>
        <w:autoSpaceDE w:val="0"/>
        <w:spacing w:after="0" w:line="240" w:lineRule="auto"/>
        <w:rPr>
          <w:rFonts w:ascii="Arial" w:hAnsi="Arial" w:cs="Arial"/>
          <w:color w:val="000000"/>
        </w:rPr>
      </w:pPr>
      <w:r w:rsidRPr="00762B50">
        <w:rPr>
          <w:rFonts w:ascii="Arial" w:hAnsi="Arial" w:cs="Arial"/>
          <w:color w:val="000000"/>
        </w:rPr>
        <w:t>-</w:t>
      </w:r>
      <w:r w:rsidR="00A87D0D" w:rsidRPr="00762B50">
        <w:rPr>
          <w:rFonts w:ascii="Arial" w:hAnsi="Arial" w:cs="Arial"/>
          <w:color w:val="000000"/>
        </w:rPr>
        <w:t>Altro____________________________________________________</w:t>
      </w:r>
      <w:r w:rsidRPr="00762B50">
        <w:rPr>
          <w:rFonts w:ascii="Arial" w:hAnsi="Arial" w:cs="Arial"/>
          <w:color w:val="000000"/>
        </w:rPr>
        <w:t>________________________;</w:t>
      </w:r>
    </w:p>
    <w:p w:rsidR="002A6960" w:rsidRPr="00762B50" w:rsidRDefault="00A87D0D">
      <w:pPr>
        <w:widowControl w:val="0"/>
        <w:autoSpaceDE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762B50">
        <w:rPr>
          <w:rFonts w:ascii="Arial" w:hAnsi="Arial" w:cs="Arial"/>
          <w:color w:val="000000"/>
        </w:rPr>
        <w:t xml:space="preserve">- </w:t>
      </w:r>
      <w:r w:rsidR="00EC565C" w:rsidRPr="00762B50">
        <w:rPr>
          <w:rFonts w:ascii="Arial" w:hAnsi="Arial" w:cs="Arial"/>
          <w:color w:val="000000"/>
        </w:rPr>
        <w:t>Di avere preso visione dell’avviso</w:t>
      </w:r>
      <w:r w:rsidRPr="00762B50">
        <w:rPr>
          <w:rFonts w:ascii="Arial" w:hAnsi="Arial" w:cs="Arial"/>
          <w:color w:val="000000"/>
        </w:rPr>
        <w:t xml:space="preserve"> di selezione, di accettarne incondizionatamente tutte le disposizioni e di essere in possesso di tutti i requisiti previsti dallo stesso per l</w:t>
      </w:r>
      <w:r w:rsidR="00EC565C" w:rsidRPr="00762B50">
        <w:rPr>
          <w:rFonts w:ascii="Arial" w:hAnsi="Arial" w:cs="Arial"/>
          <w:color w:val="000000"/>
        </w:rPr>
        <w:t>a partecipazione alla selezione;</w:t>
      </w:r>
    </w:p>
    <w:p w:rsidR="00EC565C" w:rsidRPr="00762B50" w:rsidRDefault="00EC565C">
      <w:pPr>
        <w:widowControl w:val="0"/>
        <w:autoSpaceDE w:val="0"/>
        <w:spacing w:after="0" w:line="240" w:lineRule="auto"/>
        <w:rPr>
          <w:rFonts w:ascii="Arial" w:hAnsi="Arial" w:cs="Arial"/>
          <w:color w:val="000000"/>
        </w:rPr>
      </w:pPr>
    </w:p>
    <w:p w:rsidR="00EC565C" w:rsidRPr="00762B50" w:rsidRDefault="00EC565C">
      <w:pPr>
        <w:widowControl w:val="0"/>
        <w:autoSpaceDE w:val="0"/>
        <w:spacing w:after="0" w:line="240" w:lineRule="auto"/>
        <w:rPr>
          <w:rFonts w:ascii="Arial" w:hAnsi="Arial" w:cs="Arial"/>
          <w:color w:val="000000"/>
        </w:rPr>
      </w:pPr>
    </w:p>
    <w:p w:rsidR="002A6960" w:rsidRPr="00762B50" w:rsidRDefault="00A87D0D">
      <w:pPr>
        <w:widowControl w:val="0"/>
        <w:autoSpaceDE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762B50">
        <w:rPr>
          <w:rFonts w:ascii="Arial" w:hAnsi="Arial" w:cs="Arial"/>
          <w:color w:val="000000"/>
        </w:rPr>
        <w:t>Data_______ ________________</w:t>
      </w:r>
    </w:p>
    <w:p w:rsidR="002A6960" w:rsidRPr="00762B50" w:rsidRDefault="002A6960">
      <w:pPr>
        <w:widowControl w:val="0"/>
        <w:autoSpaceDE w:val="0"/>
        <w:spacing w:after="0" w:line="240" w:lineRule="auto"/>
        <w:ind w:left="7080" w:firstLine="708"/>
        <w:rPr>
          <w:rFonts w:ascii="Arial" w:hAnsi="Arial" w:cs="Arial"/>
          <w:b/>
          <w:bCs/>
          <w:color w:val="000000"/>
        </w:rPr>
      </w:pPr>
    </w:p>
    <w:p w:rsidR="002A6960" w:rsidRPr="00762B50" w:rsidRDefault="00A87D0D">
      <w:pPr>
        <w:widowControl w:val="0"/>
        <w:autoSpaceDE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762B50">
        <w:rPr>
          <w:rFonts w:ascii="Arial" w:hAnsi="Arial" w:cs="Arial"/>
          <w:b/>
          <w:bCs/>
          <w:color w:val="000000"/>
        </w:rPr>
        <w:t xml:space="preserve">                                                                                                                 FIRMA</w:t>
      </w:r>
    </w:p>
    <w:p w:rsidR="002A6960" w:rsidRPr="00762B50" w:rsidRDefault="00A87D0D">
      <w:pPr>
        <w:widowControl w:val="0"/>
        <w:autoSpaceDE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762B50">
        <w:rPr>
          <w:rFonts w:ascii="Arial" w:hAnsi="Arial" w:cs="Arial"/>
          <w:b/>
          <w:bCs/>
          <w:color w:val="000000"/>
        </w:rPr>
        <w:t xml:space="preserve">                                                                                            </w:t>
      </w:r>
    </w:p>
    <w:p w:rsidR="002A6960" w:rsidRPr="00762B50" w:rsidRDefault="00A87D0D">
      <w:pPr>
        <w:widowControl w:val="0"/>
        <w:autoSpaceDE w:val="0"/>
        <w:spacing w:after="0" w:line="240" w:lineRule="auto"/>
        <w:rPr>
          <w:rFonts w:ascii="Arial" w:hAnsi="Arial" w:cs="Arial"/>
        </w:rPr>
      </w:pPr>
      <w:r w:rsidRPr="00762B50">
        <w:rPr>
          <w:rFonts w:ascii="Arial" w:hAnsi="Arial" w:cs="Arial"/>
          <w:b/>
          <w:bCs/>
          <w:color w:val="000000"/>
        </w:rPr>
        <w:t xml:space="preserve">                                                                                          __________________________</w:t>
      </w:r>
    </w:p>
    <w:p w:rsidR="002A6960" w:rsidRPr="00762B50" w:rsidRDefault="002A6960">
      <w:pPr>
        <w:widowControl w:val="0"/>
        <w:autoSpaceDE w:val="0"/>
        <w:spacing w:after="0" w:line="240" w:lineRule="auto"/>
        <w:rPr>
          <w:rFonts w:ascii="Arial" w:hAnsi="Arial" w:cs="Arial"/>
        </w:rPr>
      </w:pPr>
    </w:p>
    <w:p w:rsidR="002A6960" w:rsidRPr="00762B50" w:rsidRDefault="00A87D0D">
      <w:pPr>
        <w:widowControl w:val="0"/>
        <w:autoSpaceDE w:val="0"/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  <w:r w:rsidRPr="00762B50">
        <w:rPr>
          <w:rFonts w:ascii="Arial" w:hAnsi="Arial" w:cs="Arial"/>
          <w:color w:val="000000"/>
        </w:rPr>
        <w:t xml:space="preserve">(N.B. la sottoscrizione è obbligatoria, pena la nullità della domanda con conseguente esclusione. Ai sensi dell’art. 39 del </w:t>
      </w:r>
      <w:proofErr w:type="spellStart"/>
      <w:r w:rsidRPr="00762B50">
        <w:rPr>
          <w:rFonts w:ascii="Arial" w:hAnsi="Arial" w:cs="Arial"/>
          <w:color w:val="000000"/>
        </w:rPr>
        <w:t>D.Lgs.</w:t>
      </w:r>
      <w:proofErr w:type="spellEnd"/>
      <w:r w:rsidRPr="00762B50">
        <w:rPr>
          <w:rFonts w:ascii="Arial" w:hAnsi="Arial" w:cs="Arial"/>
          <w:color w:val="000000"/>
        </w:rPr>
        <w:t>, n. 445 del 28.12.2000, la firma da apporre in calce alla domanda non deve essere autenticata).</w:t>
      </w:r>
    </w:p>
    <w:p w:rsidR="002A6960" w:rsidRPr="00762B50" w:rsidRDefault="002A6960">
      <w:pPr>
        <w:widowControl w:val="0"/>
        <w:autoSpaceDE w:val="0"/>
        <w:spacing w:after="0" w:line="240" w:lineRule="auto"/>
        <w:rPr>
          <w:rFonts w:ascii="Arial" w:hAnsi="Arial" w:cs="Arial"/>
          <w:b/>
          <w:bCs/>
          <w:color w:val="000000"/>
        </w:rPr>
      </w:pPr>
    </w:p>
    <w:p w:rsidR="002A6960" w:rsidRPr="00762B50" w:rsidRDefault="00A87D0D">
      <w:pPr>
        <w:widowControl w:val="0"/>
        <w:autoSpaceDE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762B50">
        <w:rPr>
          <w:rFonts w:ascii="Arial" w:hAnsi="Arial" w:cs="Arial"/>
          <w:color w:val="000000"/>
        </w:rPr>
        <w:t xml:space="preserve">Il/La sottoscritto/a </w:t>
      </w:r>
      <w:proofErr w:type="spellStart"/>
      <w:r w:rsidRPr="00762B50">
        <w:rPr>
          <w:rFonts w:ascii="Arial" w:hAnsi="Arial" w:cs="Arial"/>
          <w:color w:val="000000"/>
        </w:rPr>
        <w:t>……………………………</w:t>
      </w:r>
      <w:proofErr w:type="spellEnd"/>
      <w:r w:rsidRPr="00762B50">
        <w:rPr>
          <w:rFonts w:ascii="Arial" w:hAnsi="Arial" w:cs="Arial"/>
          <w:color w:val="000000"/>
        </w:rPr>
        <w:t xml:space="preserve">.., consente il trattamento dei propri dati personali per le finalità e nei limiti della procedura di selezione di cui trattasi, di cui al </w:t>
      </w:r>
      <w:proofErr w:type="spellStart"/>
      <w:r w:rsidRPr="00762B50">
        <w:rPr>
          <w:rFonts w:ascii="Arial" w:hAnsi="Arial" w:cs="Arial"/>
          <w:color w:val="000000"/>
        </w:rPr>
        <w:t>D.Lgs</w:t>
      </w:r>
      <w:proofErr w:type="spellEnd"/>
      <w:r w:rsidRPr="00762B50">
        <w:rPr>
          <w:rFonts w:ascii="Arial" w:hAnsi="Arial" w:cs="Arial"/>
          <w:color w:val="000000"/>
        </w:rPr>
        <w:t xml:space="preserve"> 196/2003.</w:t>
      </w:r>
    </w:p>
    <w:p w:rsidR="002A6960" w:rsidRPr="00762B50" w:rsidRDefault="002A6960">
      <w:pPr>
        <w:widowControl w:val="0"/>
        <w:autoSpaceDE w:val="0"/>
        <w:spacing w:after="0" w:line="240" w:lineRule="auto"/>
        <w:jc w:val="both"/>
        <w:rPr>
          <w:rFonts w:ascii="Arial" w:hAnsi="Arial" w:cs="Arial"/>
          <w:color w:val="000000"/>
        </w:rPr>
      </w:pPr>
    </w:p>
    <w:p w:rsidR="002A6960" w:rsidRPr="00762B50" w:rsidRDefault="00A87D0D">
      <w:pPr>
        <w:widowControl w:val="0"/>
        <w:autoSpaceDE w:val="0"/>
        <w:spacing w:after="0" w:line="240" w:lineRule="auto"/>
        <w:rPr>
          <w:rFonts w:ascii="Arial" w:hAnsi="Arial" w:cs="Arial"/>
        </w:rPr>
      </w:pPr>
      <w:r w:rsidRPr="00762B50">
        <w:rPr>
          <w:rFonts w:ascii="Arial" w:hAnsi="Arial" w:cs="Arial"/>
          <w:color w:val="000000"/>
        </w:rPr>
        <w:t>Data, ________________</w:t>
      </w:r>
    </w:p>
    <w:p w:rsidR="002A6960" w:rsidRPr="00762B50" w:rsidRDefault="002A6960">
      <w:pPr>
        <w:widowControl w:val="0"/>
        <w:autoSpaceDE w:val="0"/>
        <w:spacing w:after="0" w:line="240" w:lineRule="auto"/>
        <w:rPr>
          <w:rFonts w:ascii="Arial" w:hAnsi="Arial" w:cs="Arial"/>
        </w:rPr>
      </w:pPr>
    </w:p>
    <w:p w:rsidR="002A6960" w:rsidRPr="00762B50" w:rsidRDefault="00A87D0D">
      <w:pPr>
        <w:widowControl w:val="0"/>
        <w:autoSpaceDE w:val="0"/>
        <w:spacing w:after="0" w:line="240" w:lineRule="auto"/>
        <w:rPr>
          <w:rFonts w:ascii="Arial" w:hAnsi="Arial" w:cs="Arial"/>
        </w:rPr>
      </w:pPr>
      <w:r w:rsidRPr="00762B50">
        <w:rPr>
          <w:rFonts w:ascii="Arial" w:hAnsi="Arial" w:cs="Arial"/>
          <w:b/>
          <w:bCs/>
          <w:color w:val="000000"/>
        </w:rPr>
        <w:t xml:space="preserve">                                                                                                                            FIRMA</w:t>
      </w:r>
    </w:p>
    <w:p w:rsidR="002A6960" w:rsidRPr="00762B50" w:rsidRDefault="002A6960">
      <w:pPr>
        <w:widowControl w:val="0"/>
        <w:autoSpaceDE w:val="0"/>
        <w:spacing w:after="0" w:line="240" w:lineRule="auto"/>
        <w:ind w:left="7788" w:firstLine="708"/>
        <w:rPr>
          <w:rFonts w:ascii="Arial" w:hAnsi="Arial" w:cs="Arial"/>
        </w:rPr>
      </w:pPr>
    </w:p>
    <w:p w:rsidR="002A6960" w:rsidRPr="00762B50" w:rsidRDefault="00A87D0D">
      <w:pPr>
        <w:widowControl w:val="0"/>
        <w:autoSpaceDE w:val="0"/>
        <w:spacing w:after="0" w:line="240" w:lineRule="auto"/>
        <w:jc w:val="right"/>
        <w:rPr>
          <w:rFonts w:ascii="Arial" w:hAnsi="Arial" w:cs="Arial"/>
          <w:b/>
          <w:bCs/>
          <w:color w:val="000000"/>
        </w:rPr>
      </w:pPr>
      <w:r w:rsidRPr="00762B50">
        <w:rPr>
          <w:rFonts w:ascii="Arial" w:hAnsi="Arial" w:cs="Arial"/>
          <w:b/>
          <w:bCs/>
          <w:color w:val="000000"/>
        </w:rPr>
        <w:t>__________________________________</w:t>
      </w:r>
    </w:p>
    <w:p w:rsidR="002A6960" w:rsidRPr="00762B50" w:rsidRDefault="002A6960">
      <w:pPr>
        <w:widowControl w:val="0"/>
        <w:autoSpaceDE w:val="0"/>
        <w:spacing w:after="0" w:line="240" w:lineRule="auto"/>
        <w:rPr>
          <w:rFonts w:ascii="Arial" w:hAnsi="Arial" w:cs="Arial"/>
          <w:b/>
          <w:bCs/>
          <w:color w:val="000000"/>
        </w:rPr>
      </w:pPr>
    </w:p>
    <w:p w:rsidR="002A6960" w:rsidRPr="00762B50" w:rsidRDefault="002A6960">
      <w:pPr>
        <w:widowControl w:val="0"/>
        <w:autoSpaceDE w:val="0"/>
        <w:spacing w:after="0" w:line="240" w:lineRule="auto"/>
        <w:rPr>
          <w:rFonts w:ascii="Arial" w:hAnsi="Arial" w:cs="Arial"/>
          <w:b/>
          <w:bCs/>
          <w:color w:val="000000"/>
        </w:rPr>
      </w:pPr>
    </w:p>
    <w:p w:rsidR="002A6960" w:rsidRPr="00762B50" w:rsidRDefault="002A6960">
      <w:pPr>
        <w:widowControl w:val="0"/>
        <w:autoSpaceDE w:val="0"/>
        <w:spacing w:after="0" w:line="240" w:lineRule="auto"/>
        <w:rPr>
          <w:rFonts w:ascii="Arial" w:hAnsi="Arial" w:cs="Arial"/>
          <w:b/>
          <w:bCs/>
          <w:color w:val="000000"/>
        </w:rPr>
      </w:pPr>
    </w:p>
    <w:p w:rsidR="002A6960" w:rsidRPr="00762B50" w:rsidRDefault="00A87D0D">
      <w:pPr>
        <w:widowControl w:val="0"/>
        <w:autoSpaceDE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762B50">
        <w:rPr>
          <w:rFonts w:ascii="Arial" w:hAnsi="Arial" w:cs="Arial"/>
          <w:b/>
          <w:bCs/>
          <w:color w:val="000000"/>
        </w:rPr>
        <w:t>DOCUMENTI ALLEGATI ALLA DOMANDA:</w:t>
      </w:r>
    </w:p>
    <w:p w:rsidR="0061242D" w:rsidRPr="00762B50" w:rsidRDefault="0061242D">
      <w:pPr>
        <w:widowControl w:val="0"/>
        <w:autoSpaceDE w:val="0"/>
        <w:spacing w:after="0" w:line="240" w:lineRule="auto"/>
        <w:rPr>
          <w:rFonts w:ascii="Arial" w:hAnsi="Arial" w:cs="Arial"/>
          <w:color w:val="000000"/>
        </w:rPr>
      </w:pPr>
      <w:r w:rsidRPr="00762B50">
        <w:rPr>
          <w:rFonts w:ascii="Arial" w:hAnsi="Arial" w:cs="Arial"/>
          <w:bCs/>
          <w:color w:val="000000"/>
        </w:rPr>
        <w:t>1) (eventuale) F</w:t>
      </w:r>
      <w:r w:rsidRPr="00762B50">
        <w:rPr>
          <w:rFonts w:ascii="Arial" w:hAnsi="Arial" w:cs="Arial"/>
        </w:rPr>
        <w:t>otocopia di eventuale certificazione attestante la corrispondenza del proprio titolo di studio col titolo di studio richiesto per l'accesso all'avviso, o copia della richiesta di equivalenza presentata al Dipartimento della Funzione Pubblica per la partecipazione all’avviso;</w:t>
      </w:r>
    </w:p>
    <w:p w:rsidR="002A6960" w:rsidRPr="00762B50" w:rsidRDefault="007F0893">
      <w:pPr>
        <w:widowControl w:val="0"/>
        <w:autoSpaceDE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2</w:t>
      </w:r>
      <w:r w:rsidR="00A87D0D" w:rsidRPr="00762B50">
        <w:rPr>
          <w:rFonts w:ascii="Arial" w:hAnsi="Arial" w:cs="Arial"/>
          <w:color w:val="000000"/>
        </w:rPr>
        <w:t xml:space="preserve">)Curriculum </w:t>
      </w:r>
      <w:r w:rsidR="0061242D" w:rsidRPr="00762B50">
        <w:rPr>
          <w:rFonts w:ascii="Arial" w:hAnsi="Arial" w:cs="Arial"/>
          <w:color w:val="000000"/>
        </w:rPr>
        <w:t>professionale e di studio - datato e sottoscritto dal candidato ed in formato europeo - contenente le principali esperienze lavorative ed i titoli di studio</w:t>
      </w:r>
      <w:r w:rsidR="00A87D0D" w:rsidRPr="00762B50">
        <w:rPr>
          <w:rFonts w:ascii="Arial" w:hAnsi="Arial" w:cs="Arial"/>
          <w:color w:val="000000"/>
        </w:rPr>
        <w:t>;</w:t>
      </w:r>
    </w:p>
    <w:p w:rsidR="002A6960" w:rsidRPr="00762B50" w:rsidRDefault="007F0893">
      <w:pPr>
        <w:widowControl w:val="0"/>
        <w:autoSpaceDE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3</w:t>
      </w:r>
      <w:r w:rsidR="00A87D0D" w:rsidRPr="00762B50">
        <w:rPr>
          <w:rFonts w:ascii="Arial" w:hAnsi="Arial" w:cs="Arial"/>
          <w:color w:val="000000"/>
        </w:rPr>
        <w:t>)Fotocopia, non autenticata, di un documento di identità</w:t>
      </w:r>
      <w:r>
        <w:rPr>
          <w:rFonts w:ascii="Arial" w:hAnsi="Arial" w:cs="Arial"/>
          <w:color w:val="000000"/>
        </w:rPr>
        <w:t xml:space="preserve"> personale in corso di validità.</w:t>
      </w:r>
    </w:p>
    <w:p w:rsidR="00A87D0D" w:rsidRDefault="00A87D0D">
      <w:pPr>
        <w:widowControl w:val="0"/>
        <w:autoSpaceDE w:val="0"/>
        <w:spacing w:after="0" w:line="240" w:lineRule="auto"/>
        <w:rPr>
          <w:rFonts w:cs="Calibri"/>
          <w:sz w:val="24"/>
          <w:szCs w:val="24"/>
        </w:rPr>
      </w:pPr>
    </w:p>
    <w:sectPr w:rsidR="00A87D0D" w:rsidSect="002A6960">
      <w:pgSz w:w="12240" w:h="15840"/>
      <w:pgMar w:top="1417" w:right="1134" w:bottom="1134" w:left="1134" w:header="720" w:footer="720" w:gutter="0"/>
      <w:cols w:space="720"/>
      <w:docGrid w:linePitch="600" w:charSpace="36864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OpenSymbol">
    <w:altName w:val="Arial Unicode MS"/>
    <w:charset w:val="00"/>
    <w:family w:val="auto"/>
    <w:pitch w:val="variable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Calibri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 w:cs="Calibri"/>
        <w:sz w:val="24"/>
        <w:szCs w:val="24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680" w:hanging="360"/>
      </w:pPr>
      <w:rPr>
        <w:rFonts w:ascii="Symbol" w:hAnsi="Symbol" w:cs="Calibri"/>
        <w:sz w:val="24"/>
        <w:szCs w:val="24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20" w:hanging="360"/>
      </w:pPr>
      <w:rPr>
        <w:rFonts w:ascii="Wingdings" w:hAnsi="Wingdings"/>
      </w:rPr>
    </w:lvl>
  </w:abstractNum>
  <w:abstractNum w:abstractNumId="2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Calibri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 w:cs="Calibri"/>
        <w:sz w:val="24"/>
        <w:szCs w:val="24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680" w:hanging="360"/>
      </w:pPr>
      <w:rPr>
        <w:rFonts w:ascii="Symbol" w:hAnsi="Symbol" w:cs="Calibri"/>
        <w:sz w:val="24"/>
        <w:szCs w:val="24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20" w:hanging="360"/>
      </w:pPr>
      <w:rPr>
        <w:rFonts w:ascii="Wingdings" w:hAnsi="Wingdings"/>
      </w:rPr>
    </w:lvl>
  </w:abstractNum>
  <w:abstractNum w:abstractNumId="3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Calibri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 w:cs="Calibri"/>
        <w:sz w:val="24"/>
        <w:szCs w:val="24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680" w:hanging="360"/>
      </w:pPr>
      <w:rPr>
        <w:rFonts w:ascii="Symbol" w:hAnsi="Symbol" w:cs="Calibri"/>
        <w:sz w:val="24"/>
        <w:szCs w:val="24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20" w:hanging="360"/>
      </w:pPr>
      <w:rPr>
        <w:rFonts w:ascii="Wingdings" w:hAnsi="Wingdings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20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F03C2"/>
    <w:rsid w:val="00010430"/>
    <w:rsid w:val="000F03C2"/>
    <w:rsid w:val="00161535"/>
    <w:rsid w:val="002A6960"/>
    <w:rsid w:val="0061242D"/>
    <w:rsid w:val="00762B50"/>
    <w:rsid w:val="007E28BA"/>
    <w:rsid w:val="007F0893"/>
    <w:rsid w:val="00A87D0D"/>
    <w:rsid w:val="00A97122"/>
    <w:rsid w:val="00AC52D6"/>
    <w:rsid w:val="00EC56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A6960"/>
    <w:pPr>
      <w:suppressAutoHyphens/>
      <w:spacing w:after="200" w:line="276" w:lineRule="auto"/>
    </w:pPr>
    <w:rPr>
      <w:rFonts w:ascii="Calibri" w:hAnsi="Calibri"/>
      <w:sz w:val="22"/>
      <w:szCs w:val="22"/>
      <w:lang w:eastAsia="ar-SA"/>
    </w:rPr>
  </w:style>
  <w:style w:type="paragraph" w:styleId="Titolo2">
    <w:name w:val="heading 2"/>
    <w:basedOn w:val="Normale"/>
    <w:next w:val="Normale"/>
    <w:qFormat/>
    <w:rsid w:val="002A6960"/>
    <w:pPr>
      <w:keepNext/>
      <w:tabs>
        <w:tab w:val="num" w:pos="0"/>
      </w:tabs>
      <w:spacing w:after="0" w:line="240" w:lineRule="auto"/>
      <w:ind w:left="576" w:hanging="576"/>
      <w:outlineLvl w:val="1"/>
    </w:pPr>
    <w:rPr>
      <w:rFonts w:ascii="Times New Roman" w:hAnsi="Times New Roman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  <w:rsid w:val="002A6960"/>
    <w:rPr>
      <w:rFonts w:ascii="Times New Roman" w:eastAsia="Times New Roman" w:hAnsi="Times New Roman" w:cs="Times New Roman" w:hint="default"/>
    </w:rPr>
  </w:style>
  <w:style w:type="character" w:customStyle="1" w:styleId="WW8Num1z1">
    <w:name w:val="WW8Num1z1"/>
    <w:rsid w:val="002A6960"/>
    <w:rPr>
      <w:rFonts w:ascii="Courier New" w:hAnsi="Courier New" w:cs="Courier New" w:hint="default"/>
    </w:rPr>
  </w:style>
  <w:style w:type="character" w:customStyle="1" w:styleId="WW8Num1z2">
    <w:name w:val="WW8Num1z2"/>
    <w:rsid w:val="002A6960"/>
    <w:rPr>
      <w:rFonts w:ascii="Wingdings" w:hAnsi="Wingdings" w:cs="Wingdings" w:hint="default"/>
    </w:rPr>
  </w:style>
  <w:style w:type="character" w:customStyle="1" w:styleId="WW8Num1z3">
    <w:name w:val="WW8Num1z3"/>
    <w:rsid w:val="002A6960"/>
    <w:rPr>
      <w:rFonts w:ascii="Symbol" w:hAnsi="Symbol" w:cs="Symbol" w:hint="default"/>
    </w:rPr>
  </w:style>
  <w:style w:type="character" w:customStyle="1" w:styleId="WW8Num1z4">
    <w:name w:val="WW8Num1z4"/>
    <w:rsid w:val="002A6960"/>
  </w:style>
  <w:style w:type="character" w:customStyle="1" w:styleId="WW8Num1z5">
    <w:name w:val="WW8Num1z5"/>
    <w:rsid w:val="002A6960"/>
  </w:style>
  <w:style w:type="character" w:customStyle="1" w:styleId="WW8Num1z6">
    <w:name w:val="WW8Num1z6"/>
    <w:rsid w:val="002A6960"/>
  </w:style>
  <w:style w:type="character" w:customStyle="1" w:styleId="WW8Num1z7">
    <w:name w:val="WW8Num1z7"/>
    <w:rsid w:val="002A6960"/>
  </w:style>
  <w:style w:type="character" w:customStyle="1" w:styleId="WW8Num1z8">
    <w:name w:val="WW8Num1z8"/>
    <w:rsid w:val="002A6960"/>
  </w:style>
  <w:style w:type="character" w:customStyle="1" w:styleId="WW8Num2z0">
    <w:name w:val="WW8Num2z0"/>
    <w:rsid w:val="002A6960"/>
    <w:rPr>
      <w:rFonts w:ascii="Symbol" w:hAnsi="Symbol" w:cs="Symbol" w:hint="default"/>
      <w:color w:val="000000"/>
      <w:sz w:val="24"/>
      <w:szCs w:val="24"/>
    </w:rPr>
  </w:style>
  <w:style w:type="character" w:customStyle="1" w:styleId="WW8Num3z0">
    <w:name w:val="WW8Num3z0"/>
    <w:rsid w:val="002A6960"/>
    <w:rPr>
      <w:rFonts w:ascii="Times New Roman" w:eastAsia="Times New Roman" w:hAnsi="Times New Roman" w:cs="Times New Roman" w:hint="default"/>
    </w:rPr>
  </w:style>
  <w:style w:type="character" w:customStyle="1" w:styleId="WW8Num2z1">
    <w:name w:val="WW8Num2z1"/>
    <w:rsid w:val="002A6960"/>
    <w:rPr>
      <w:rFonts w:ascii="Courier New" w:hAnsi="Courier New" w:cs="Courier New" w:hint="default"/>
    </w:rPr>
  </w:style>
  <w:style w:type="character" w:customStyle="1" w:styleId="WW8Num2z2">
    <w:name w:val="WW8Num2z2"/>
    <w:rsid w:val="002A6960"/>
    <w:rPr>
      <w:rFonts w:ascii="Wingdings" w:hAnsi="Wingdings" w:cs="Wingdings" w:hint="default"/>
    </w:rPr>
  </w:style>
  <w:style w:type="character" w:customStyle="1" w:styleId="WW8Num3z1">
    <w:name w:val="WW8Num3z1"/>
    <w:rsid w:val="002A6960"/>
    <w:rPr>
      <w:rFonts w:ascii="Courier New" w:hAnsi="Courier New" w:cs="Courier New" w:hint="default"/>
    </w:rPr>
  </w:style>
  <w:style w:type="character" w:customStyle="1" w:styleId="WW8Num3z2">
    <w:name w:val="WW8Num3z2"/>
    <w:rsid w:val="002A6960"/>
    <w:rPr>
      <w:rFonts w:ascii="Wingdings" w:hAnsi="Wingdings" w:cs="Wingdings" w:hint="default"/>
    </w:rPr>
  </w:style>
  <w:style w:type="character" w:customStyle="1" w:styleId="WW8Num3z3">
    <w:name w:val="WW8Num3z3"/>
    <w:rsid w:val="002A6960"/>
    <w:rPr>
      <w:rFonts w:ascii="Symbol" w:hAnsi="Symbol" w:cs="Symbol" w:hint="default"/>
    </w:rPr>
  </w:style>
  <w:style w:type="character" w:customStyle="1" w:styleId="WW8Num4z0">
    <w:name w:val="WW8Num4z0"/>
    <w:rsid w:val="002A6960"/>
    <w:rPr>
      <w:rFonts w:ascii="Times New Roman" w:hAnsi="Times New Roman" w:cs="Times New Roman"/>
      <w:color w:val="000000"/>
      <w:sz w:val="24"/>
      <w:szCs w:val="24"/>
    </w:rPr>
  </w:style>
  <w:style w:type="character" w:customStyle="1" w:styleId="WW8Num4z1">
    <w:name w:val="WW8Num4z1"/>
    <w:rsid w:val="002A6960"/>
  </w:style>
  <w:style w:type="character" w:customStyle="1" w:styleId="WW8Num4z2">
    <w:name w:val="WW8Num4z2"/>
    <w:rsid w:val="002A6960"/>
  </w:style>
  <w:style w:type="character" w:customStyle="1" w:styleId="WW8Num4z3">
    <w:name w:val="WW8Num4z3"/>
    <w:rsid w:val="002A6960"/>
  </w:style>
  <w:style w:type="character" w:customStyle="1" w:styleId="WW8Num4z4">
    <w:name w:val="WW8Num4z4"/>
    <w:rsid w:val="002A6960"/>
  </w:style>
  <w:style w:type="character" w:customStyle="1" w:styleId="WW8Num4z5">
    <w:name w:val="WW8Num4z5"/>
    <w:rsid w:val="002A6960"/>
  </w:style>
  <w:style w:type="character" w:customStyle="1" w:styleId="WW8Num4z6">
    <w:name w:val="WW8Num4z6"/>
    <w:rsid w:val="002A6960"/>
  </w:style>
  <w:style w:type="character" w:customStyle="1" w:styleId="WW8Num4z7">
    <w:name w:val="WW8Num4z7"/>
    <w:rsid w:val="002A6960"/>
  </w:style>
  <w:style w:type="character" w:customStyle="1" w:styleId="WW8Num4z8">
    <w:name w:val="WW8Num4z8"/>
    <w:rsid w:val="002A6960"/>
  </w:style>
  <w:style w:type="character" w:customStyle="1" w:styleId="Carpredefinitoparagrafo1">
    <w:name w:val="Car. predefinito paragrafo1"/>
    <w:rsid w:val="002A6960"/>
  </w:style>
  <w:style w:type="character" w:customStyle="1" w:styleId="CarattereCarattere2">
    <w:name w:val="Carattere Carattere2"/>
    <w:rsid w:val="002A6960"/>
    <w:rPr>
      <w:rFonts w:ascii="Times New Roman" w:hAnsi="Times New Roman" w:cs="Times New Roman"/>
    </w:rPr>
  </w:style>
  <w:style w:type="character" w:customStyle="1" w:styleId="CarattereCarattere1">
    <w:name w:val="Carattere Carattere1"/>
    <w:rsid w:val="002A6960"/>
    <w:rPr>
      <w:rFonts w:ascii="Times New Roman" w:hAnsi="Times New Roman" w:cs="Times New Roman"/>
    </w:rPr>
  </w:style>
  <w:style w:type="character" w:customStyle="1" w:styleId="CarattereCarattere">
    <w:name w:val="Carattere Carattere"/>
    <w:rsid w:val="002A6960"/>
    <w:rPr>
      <w:rFonts w:ascii="Calibri Light" w:eastAsia="Times New Roman" w:hAnsi="Calibri Light" w:cs="Times New Roman"/>
      <w:sz w:val="24"/>
      <w:szCs w:val="24"/>
    </w:rPr>
  </w:style>
  <w:style w:type="character" w:styleId="Collegamentoipertestuale">
    <w:name w:val="Hyperlink"/>
    <w:rsid w:val="002A6960"/>
    <w:rPr>
      <w:rFonts w:cs="Times New Roman"/>
      <w:color w:val="0000FF"/>
      <w:u w:val="none"/>
    </w:rPr>
  </w:style>
  <w:style w:type="character" w:customStyle="1" w:styleId="Punti">
    <w:name w:val="Punti"/>
    <w:rsid w:val="002A6960"/>
    <w:rPr>
      <w:rFonts w:ascii="OpenSymbol" w:eastAsia="OpenSymbol" w:hAnsi="OpenSymbol" w:cs="OpenSymbol"/>
    </w:rPr>
  </w:style>
  <w:style w:type="paragraph" w:customStyle="1" w:styleId="Intestazione1">
    <w:name w:val="Intestazione1"/>
    <w:basedOn w:val="Normale"/>
    <w:next w:val="Corpodeltesto"/>
    <w:rsid w:val="002A6960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Corpodeltesto">
    <w:name w:val="Body Text"/>
    <w:basedOn w:val="Normale"/>
    <w:rsid w:val="002A6960"/>
    <w:pPr>
      <w:spacing w:after="120"/>
    </w:pPr>
  </w:style>
  <w:style w:type="paragraph" w:styleId="Elenco">
    <w:name w:val="List"/>
    <w:basedOn w:val="Corpodeltesto"/>
    <w:rsid w:val="002A6960"/>
    <w:rPr>
      <w:rFonts w:cs="Arial"/>
    </w:rPr>
  </w:style>
  <w:style w:type="paragraph" w:customStyle="1" w:styleId="Didascalia1">
    <w:name w:val="Didascalia1"/>
    <w:basedOn w:val="Normale"/>
    <w:rsid w:val="002A6960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ice">
    <w:name w:val="Indice"/>
    <w:basedOn w:val="Normale"/>
    <w:rsid w:val="002A6960"/>
    <w:pPr>
      <w:suppressLineNumbers/>
    </w:pPr>
    <w:rPr>
      <w:rFonts w:cs="Arial"/>
    </w:rPr>
  </w:style>
  <w:style w:type="paragraph" w:styleId="Titolo">
    <w:name w:val="Title"/>
    <w:basedOn w:val="Normale"/>
    <w:next w:val="Sottotitolo"/>
    <w:qFormat/>
    <w:rsid w:val="002A6960"/>
    <w:pPr>
      <w:spacing w:after="0" w:line="240" w:lineRule="auto"/>
      <w:jc w:val="center"/>
    </w:pPr>
    <w:rPr>
      <w:rFonts w:ascii="Times New Roman" w:hAnsi="Times New Roman"/>
      <w:sz w:val="20"/>
      <w:szCs w:val="20"/>
    </w:rPr>
  </w:style>
  <w:style w:type="paragraph" w:styleId="Sottotitolo">
    <w:name w:val="Subtitle"/>
    <w:basedOn w:val="Normale"/>
    <w:next w:val="Normale"/>
    <w:qFormat/>
    <w:rsid w:val="002A6960"/>
    <w:pPr>
      <w:spacing w:after="60"/>
      <w:jc w:val="center"/>
    </w:pPr>
    <w:rPr>
      <w:rFonts w:ascii="Calibri Light" w:hAnsi="Calibri Light"/>
      <w:sz w:val="24"/>
      <w:szCs w:val="24"/>
    </w:rPr>
  </w:style>
  <w:style w:type="paragraph" w:styleId="Testofumetto">
    <w:name w:val="Balloon Text"/>
    <w:basedOn w:val="Normale"/>
    <w:rsid w:val="002A6960"/>
    <w:rPr>
      <w:rFonts w:ascii="Tahoma" w:hAnsi="Tahoma" w:cs="Tahoma"/>
      <w:sz w:val="16"/>
      <w:szCs w:val="16"/>
    </w:rPr>
  </w:style>
  <w:style w:type="paragraph" w:customStyle="1" w:styleId="p3">
    <w:name w:val="p3"/>
    <w:basedOn w:val="Normale"/>
    <w:rsid w:val="00161535"/>
    <w:pPr>
      <w:suppressAutoHyphens w:val="0"/>
      <w:spacing w:after="0" w:line="240" w:lineRule="auto"/>
    </w:pPr>
    <w:rPr>
      <w:rFonts w:ascii="Helvetica" w:eastAsia="Arial Unicode MS" w:hAnsi="Helvetica"/>
      <w:kern w:val="1"/>
      <w:sz w:val="14"/>
      <w:szCs w:val="1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3</Pages>
  <Words>1100</Words>
  <Characters>6276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Utente</cp:lastModifiedBy>
  <cp:revision>6</cp:revision>
  <cp:lastPrinted>2016-08-25T10:03:00Z</cp:lastPrinted>
  <dcterms:created xsi:type="dcterms:W3CDTF">2018-06-01T21:01:00Z</dcterms:created>
  <dcterms:modified xsi:type="dcterms:W3CDTF">2018-06-05T17:07:00Z</dcterms:modified>
</cp:coreProperties>
</file>